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71FB7D5" w14:textId="206EEBA0" w:rsidR="00035FDC" w:rsidRDefault="00034200" w:rsidP="00034200">
      <w:pPr>
        <w:spacing w:after="0" w:line="240" w:lineRule="auto"/>
        <w:ind w:right="-1"/>
        <w:jc w:val="center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rFonts w:ascii="Arial" w:hAnsi="Arial" w:cs="Arial"/>
          <w:b/>
          <w:noProof/>
          <w:color w:val="4F6228" w:themeColor="accent3" w:themeShade="80"/>
          <w:sz w:val="28"/>
          <w:szCs w:val="28"/>
          <w:lang w:eastAsia="pt-BR"/>
        </w:rPr>
        <w:drawing>
          <wp:anchor distT="0" distB="0" distL="114300" distR="114300" simplePos="0" relativeHeight="251681280" behindDoc="0" locked="0" layoutInCell="1" allowOverlap="1" wp14:anchorId="3FF0E151" wp14:editId="7CF645CC">
            <wp:simplePos x="0" y="0"/>
            <wp:positionH relativeFrom="column">
              <wp:posOffset>-462915</wp:posOffset>
            </wp:positionH>
            <wp:positionV relativeFrom="paragraph">
              <wp:posOffset>-520065</wp:posOffset>
            </wp:positionV>
            <wp:extent cx="1323975" cy="94297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sao-do-estado-do-acre-logo-png_seeklogo-27219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4F6228" w:themeColor="accent3" w:themeShade="80"/>
          <w:sz w:val="28"/>
          <w:szCs w:val="28"/>
        </w:rPr>
        <w:t>ESTADO DO ACRE</w:t>
      </w:r>
    </w:p>
    <w:p w14:paraId="5A5214FE" w14:textId="3CD0A51A" w:rsidR="00034200" w:rsidRDefault="00034200" w:rsidP="00034200">
      <w:pPr>
        <w:spacing w:after="0" w:line="240" w:lineRule="auto"/>
        <w:ind w:right="-1"/>
        <w:jc w:val="center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rFonts w:ascii="Arial" w:hAnsi="Arial" w:cs="Arial"/>
          <w:b/>
          <w:color w:val="4F6228" w:themeColor="accent3" w:themeShade="80"/>
          <w:sz w:val="28"/>
          <w:szCs w:val="28"/>
        </w:rPr>
        <w:t>INTITUTO DE MEIO AMBIENTE DO ACRE – IMAC</w:t>
      </w:r>
    </w:p>
    <w:p w14:paraId="709910E0" w14:textId="62E03E54" w:rsidR="00034200" w:rsidRDefault="00034200" w:rsidP="00034200">
      <w:pPr>
        <w:spacing w:after="0" w:line="240" w:lineRule="auto"/>
        <w:ind w:right="-1"/>
        <w:jc w:val="center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rFonts w:ascii="Arial" w:hAnsi="Arial" w:cs="Arial"/>
          <w:b/>
          <w:color w:val="4F6228" w:themeColor="accent3" w:themeShade="80"/>
          <w:sz w:val="28"/>
          <w:szCs w:val="28"/>
        </w:rPr>
        <w:t>REPRESENTAÇÃO DE TARAUACÁ - REPTA</w:t>
      </w:r>
    </w:p>
    <w:p w14:paraId="16DC62C3" w14:textId="6B16FE9A" w:rsidR="00035FDC" w:rsidRPr="00E33604" w:rsidRDefault="00034200" w:rsidP="00034200">
      <w:pPr>
        <w:spacing w:after="0" w:line="240" w:lineRule="auto"/>
        <w:ind w:right="-1"/>
        <w:jc w:val="center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029E4E6" wp14:editId="61F525C6">
                <wp:simplePos x="0" y="0"/>
                <wp:positionH relativeFrom="page">
                  <wp:align>left</wp:align>
                </wp:positionH>
                <wp:positionV relativeFrom="paragraph">
                  <wp:posOffset>294640</wp:posOffset>
                </wp:positionV>
                <wp:extent cx="8277860" cy="662940"/>
                <wp:effectExtent l="0" t="0" r="8890" b="3810"/>
                <wp:wrapNone/>
                <wp:docPr id="32" name="Retâ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7860" cy="662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prstDash val="dash"/>
                        </a:ln>
                      </wps:spPr>
                      <wps:txbx>
                        <w:txbxContent>
                          <w:p w14:paraId="7545B225" w14:textId="77777777" w:rsidR="00F30A18" w:rsidRPr="00E701A8" w:rsidRDefault="00F30A18" w:rsidP="00E701A8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jc w:val="right"/>
                              <w:rPr>
                                <w:rFonts w:ascii="Bookman Old Style" w:hAnsi="Bookman Old Style" w:cs="Arial"/>
                                <w:b/>
                                <w:color w:val="C2D69B" w:themeColor="accent3" w:themeTint="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9E4E6" id="Retângulo 32" o:spid="_x0000_s1026" style="position:absolute;left:0;text-align:left;margin-left:0;margin-top:23.2pt;width:651.8pt;height:52.2pt;z-index:-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" fillcolor="#c2d69b [1942]" stroked="f" strokeweight="2pt">
                <v:stroke dashstyle="dash"/>
                <v:textbox>
                  <w:txbxContent>
                    <w:p w14:paraId="7545B225" w14:textId="77777777" w:rsidR="00F30A18" w:rsidRPr="00E701A8" w:rsidRDefault="00F30A18" w:rsidP="00E701A8">
                      <w:pPr>
                        <w:shd w:val="clear" w:color="auto" w:fill="D6E3BC" w:themeFill="accent3" w:themeFillTint="66"/>
                        <w:spacing w:after="0" w:line="240" w:lineRule="auto"/>
                        <w:jc w:val="right"/>
                        <w:rPr>
                          <w:rFonts w:ascii="Bookman Old Style" w:hAnsi="Bookman Old Style" w:cs="Arial"/>
                          <w:b/>
                          <w:color w:val="C2D69B" w:themeColor="accent3" w:themeTint="99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034200">
        <w:rPr>
          <w:rFonts w:ascii="Bookman Old Style" w:hAnsi="Bookman Old Style" w:cs="Arial"/>
          <w:b/>
          <w:color w:val="FFFFFF"/>
          <w:sz w:val="42"/>
          <w:szCs w:val="42"/>
        </w:rPr>
        <w:t xml:space="preserve"> </w:t>
      </w:r>
      <w:r>
        <w:rPr>
          <w:rFonts w:ascii="Bookman Old Style" w:hAnsi="Bookman Old Style" w:cs="Arial"/>
          <w:b/>
          <w:color w:val="FFFFFF"/>
          <w:sz w:val="42"/>
          <w:szCs w:val="42"/>
        </w:rPr>
        <w:t>Representação Tarauacá / REPTA</w:t>
      </w:r>
    </w:p>
    <w:p w14:paraId="1FC59A66" w14:textId="08359924" w:rsidR="00035FDC" w:rsidRPr="00E33604" w:rsidRDefault="00034200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 w:rsidRPr="00FC5F7A">
        <w:rPr>
          <w:rFonts w:ascii="Arial" w:hAnsi="Arial" w:cs="Arial"/>
          <w:b/>
          <w:noProof/>
          <w:color w:val="4F6228" w:themeColor="accent3" w:themeShade="80"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8B97E39" wp14:editId="2DBE8E1B">
                <wp:simplePos x="0" y="0"/>
                <wp:positionH relativeFrom="page">
                  <wp:posOffset>2114550</wp:posOffset>
                </wp:positionH>
                <wp:positionV relativeFrom="paragraph">
                  <wp:posOffset>20320</wp:posOffset>
                </wp:positionV>
                <wp:extent cx="3571875" cy="1404620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A9CA" w14:textId="1FE04FFD" w:rsidR="00F30A18" w:rsidRPr="00E51D3C" w:rsidRDefault="00F30A18" w:rsidP="00FC5F7A">
                            <w:pPr>
                              <w:ind w:left="-142"/>
                              <w:rPr>
                                <w:rFonts w:ascii="Book Antiqua" w:hAnsi="Book Antiqua"/>
                                <w:b/>
                                <w:color w:val="4F6228" w:themeColor="accent3" w:themeShade="80"/>
                                <w:sz w:val="52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D3C">
                              <w:rPr>
                                <w:rFonts w:ascii="Book Antiqua" w:hAnsi="Book Antiqua"/>
                                <w:b/>
                                <w:color w:val="4F6228" w:themeColor="accent3" w:themeShade="80"/>
                                <w:sz w:val="52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Relatório Anual 202</w:t>
                            </w:r>
                            <w:r w:rsidR="00E701A8" w:rsidRPr="00E51D3C">
                              <w:rPr>
                                <w:rFonts w:ascii="Book Antiqua" w:hAnsi="Book Antiqua"/>
                                <w:b/>
                                <w:color w:val="4F6228" w:themeColor="accent3" w:themeShade="80"/>
                                <w:sz w:val="52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B97E3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166.5pt;margin-top:1.6pt;width:281.2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" filled="f" stroked="f">
                <v:textbox style="mso-fit-shape-to-text:t">
                  <w:txbxContent>
                    <w:p w14:paraId="4708A9CA" w14:textId="1FE04FFD" w:rsidR="00F30A18" w:rsidRPr="00E51D3C" w:rsidRDefault="00F30A18" w:rsidP="00FC5F7A">
                      <w:pPr>
                        <w:ind w:left="-142"/>
                        <w:rPr>
                          <w:rFonts w:ascii="Book Antiqua" w:hAnsi="Book Antiqua"/>
                          <w:b/>
                          <w:color w:val="4F6228" w:themeColor="accent3" w:themeShade="80"/>
                          <w:sz w:val="52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1D3C">
                        <w:rPr>
                          <w:rFonts w:ascii="Book Antiqua" w:hAnsi="Book Antiqua"/>
                          <w:b/>
                          <w:color w:val="4F6228" w:themeColor="accent3" w:themeShade="80"/>
                          <w:sz w:val="52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Relatório Anual 202</w:t>
                      </w:r>
                      <w:r w:rsidR="00E701A8" w:rsidRPr="00E51D3C">
                        <w:rPr>
                          <w:rFonts w:ascii="Book Antiqua" w:hAnsi="Book Antiqua"/>
                          <w:b/>
                          <w:color w:val="4F6228" w:themeColor="accent3" w:themeShade="80"/>
                          <w:sz w:val="52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C1006F" w14:textId="3E317DC8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593AAA2B" w14:textId="4BBF6294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3A9F1999" w14:textId="73A7334C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04A5E498" w14:textId="49E295E9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B3F3ECF" w14:textId="28C4F29D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4596FC0" w14:textId="791D65FA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64A8571" w14:textId="075AED1E" w:rsidR="00035FDC" w:rsidRDefault="00A83FFB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C3495AF" wp14:editId="2357F80F">
                <wp:simplePos x="0" y="0"/>
                <wp:positionH relativeFrom="margin">
                  <wp:posOffset>641985</wp:posOffset>
                </wp:positionH>
                <wp:positionV relativeFrom="paragraph">
                  <wp:posOffset>88265</wp:posOffset>
                </wp:positionV>
                <wp:extent cx="4829175" cy="6315075"/>
                <wp:effectExtent l="0" t="0" r="28575" b="28575"/>
                <wp:wrapNone/>
                <wp:docPr id="336" name="Caixa de texto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6FC5D0" w14:textId="499578EA" w:rsidR="00F30A18" w:rsidRPr="00506505" w:rsidRDefault="00F30A18" w:rsidP="00035FD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0004A577" w14:textId="2292CE64" w:rsidR="00F30A18" w:rsidRPr="00506505" w:rsidRDefault="00F30A18" w:rsidP="00035FD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D4C8518" w14:textId="50D21329" w:rsidR="00F30A18" w:rsidRPr="00506505" w:rsidRDefault="00F30A18" w:rsidP="008B393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95AF" id="Caixa de texto 336" o:spid="_x0000_s1028" type="#_x0000_t202" style="position:absolute;left:0;text-align:left;margin-left:50.55pt;margin-top:6.95pt;width:380.25pt;height:497.25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" strokecolor="#9bbb59" strokeweight="2pt">
                <v:stroke dashstyle="dash"/>
                <v:shadow color="#868686"/>
                <v:textbox>
                  <w:txbxContent>
                    <w:p w14:paraId="696FC5D0" w14:textId="499578EA" w:rsidR="00F30A18" w:rsidRPr="00506505" w:rsidRDefault="00F30A18" w:rsidP="00035FDC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14:paraId="0004A577" w14:textId="2292CE64" w:rsidR="00F30A18" w:rsidRPr="00506505" w:rsidRDefault="00F30A18" w:rsidP="00035FDC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14:paraId="4D4C8518" w14:textId="50D21329" w:rsidR="00F30A18" w:rsidRPr="00506505" w:rsidRDefault="00F30A18" w:rsidP="008B3931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E29EC" w14:textId="388236FD" w:rsidR="00035FDC" w:rsidRDefault="00A83FFB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>
        <w:rPr>
          <w:rFonts w:ascii="Arial" w:hAnsi="Arial" w:cs="Arial"/>
          <w:b/>
          <w:noProof/>
          <w:color w:val="4F6228" w:themeColor="accent3" w:themeShade="80"/>
          <w:sz w:val="28"/>
          <w:szCs w:val="28"/>
          <w:lang w:eastAsia="pt-BR"/>
        </w:rPr>
        <w:drawing>
          <wp:anchor distT="0" distB="0" distL="114300" distR="114300" simplePos="0" relativeHeight="251680256" behindDoc="0" locked="0" layoutInCell="1" allowOverlap="1" wp14:anchorId="1FA6153C" wp14:editId="7769051C">
            <wp:simplePos x="0" y="0"/>
            <wp:positionH relativeFrom="margin">
              <wp:posOffset>803909</wp:posOffset>
            </wp:positionH>
            <wp:positionV relativeFrom="paragraph">
              <wp:posOffset>7620</wp:posOffset>
            </wp:positionV>
            <wp:extent cx="4533265" cy="6048245"/>
            <wp:effectExtent l="0" t="0" r="63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and White Geometric Page Border Doubled Sided Pos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42" cy="606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35D2" w14:textId="7494B118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8DCB97D" w14:textId="4F56302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46C4E885" w14:textId="054963E8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0B1916C1" w14:textId="07978874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5C8A94D2" w14:textId="30EA356F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4B7C2AA8" w14:textId="3739F0FB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57D5E39" w14:textId="241AC5EA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5949FD3" w14:textId="29FBA3CD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11C449E1" w14:textId="3B1E6588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3253099E" w14:textId="104361FC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36A4B3D0" w14:textId="344FFF41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792FBFD" w14:textId="6849DCB9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0CDA196A" w14:textId="5DE4461D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260DBEB1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8595534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1626A1FB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320D7D9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E058C79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35EB0CB2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1552E38E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27F07EBA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503A6BA1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C3FD2F5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678CE82E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23B40B33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4D1E58E0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20446FCE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7C81F0EC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20048BB1" w14:textId="77777777" w:rsidR="00035FDC" w:rsidRDefault="00035FDC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42174A37" w14:textId="77777777" w:rsidR="00C01268" w:rsidRDefault="00C01268" w:rsidP="00C01268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28"/>
          <w:szCs w:val="28"/>
        </w:rPr>
      </w:pPr>
    </w:p>
    <w:p w14:paraId="16FCB546" w14:textId="77777777" w:rsidR="0015192A" w:rsidRPr="00C2466D" w:rsidRDefault="0015192A" w:rsidP="00C0126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286FE8B" w14:textId="77777777" w:rsidR="00C01268" w:rsidRPr="00C2466D" w:rsidRDefault="00C01268" w:rsidP="00C0126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AF02CC7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1AF2CC8D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6F9DF33E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1989904E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4D71C0B3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1FFA6DFE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655A7061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5996218A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6F917EFA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3BC1207A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7B07B245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714F0BFB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2DBB3AA0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02C4E8D1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5724417D" w14:textId="77777777" w:rsidR="00291FE9" w:rsidRDefault="00291FE9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  <w:u w:val="single"/>
        </w:rPr>
      </w:pPr>
    </w:p>
    <w:p w14:paraId="52363E94" w14:textId="03D872B8" w:rsidR="00035FDC" w:rsidRPr="00E51D3C" w:rsidRDefault="00B44CAD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color w:val="4F6228" w:themeColor="accent3" w:themeShade="80"/>
          <w:sz w:val="32"/>
          <w:szCs w:val="32"/>
          <w:u w:val="single"/>
        </w:rPr>
      </w:pPr>
      <w:r w:rsidRPr="00E51D3C">
        <w:rPr>
          <w:rFonts w:ascii="Arial" w:hAnsi="Arial" w:cs="Arial"/>
          <w:color w:val="4F6228" w:themeColor="accent3" w:themeShade="80"/>
          <w:sz w:val="32"/>
          <w:szCs w:val="32"/>
          <w:u w:val="single"/>
        </w:rPr>
        <w:t>Equipe T</w:t>
      </w:r>
      <w:r w:rsidR="00035FDC" w:rsidRPr="00E51D3C">
        <w:rPr>
          <w:rFonts w:ascii="Arial" w:hAnsi="Arial" w:cs="Arial"/>
          <w:color w:val="4F6228" w:themeColor="accent3" w:themeShade="80"/>
          <w:sz w:val="32"/>
          <w:szCs w:val="32"/>
          <w:u w:val="single"/>
        </w:rPr>
        <w:t>écnica</w:t>
      </w:r>
    </w:p>
    <w:p w14:paraId="060B9181" w14:textId="77777777" w:rsidR="00035FDC" w:rsidRDefault="00035FDC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b w:val="0"/>
          <w:sz w:val="32"/>
          <w:szCs w:val="32"/>
        </w:rPr>
      </w:pPr>
    </w:p>
    <w:p w14:paraId="461FB1C5" w14:textId="77777777" w:rsidR="00AF201C" w:rsidRDefault="00AF201C" w:rsidP="00AF201C"/>
    <w:p w14:paraId="10192D10" w14:textId="77777777" w:rsidR="00347139" w:rsidRDefault="00347139" w:rsidP="00AF201C"/>
    <w:p w14:paraId="30E27403" w14:textId="77777777" w:rsidR="00347139" w:rsidRPr="00AF201C" w:rsidRDefault="00347139" w:rsidP="00AF201C"/>
    <w:p w14:paraId="4A575776" w14:textId="7869488C" w:rsidR="00035FDC" w:rsidRPr="00E51D3C" w:rsidRDefault="00E701A8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i/>
          <w:color w:val="4F6228" w:themeColor="accent3" w:themeShade="80"/>
          <w:sz w:val="32"/>
          <w:szCs w:val="32"/>
        </w:rPr>
      </w:pPr>
      <w:r w:rsidRPr="00E51D3C">
        <w:rPr>
          <w:rFonts w:ascii="Arial" w:hAnsi="Arial" w:cs="Arial"/>
          <w:i/>
          <w:color w:val="4F6228" w:themeColor="accent3" w:themeShade="80"/>
          <w:sz w:val="28"/>
          <w:szCs w:val="32"/>
        </w:rPr>
        <w:t>Deise Maria Sampaio Figueiredo</w:t>
      </w:r>
    </w:p>
    <w:p w14:paraId="13C31B51" w14:textId="506730C9" w:rsidR="00035FDC" w:rsidRPr="00E51D3C" w:rsidRDefault="00E701A8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b w:val="0"/>
          <w:color w:val="4F6228" w:themeColor="accent3" w:themeShade="80"/>
          <w:sz w:val="20"/>
          <w:szCs w:val="32"/>
        </w:rPr>
      </w:pPr>
      <w:r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>Especialista em Assuntos Ambientais</w:t>
      </w:r>
    </w:p>
    <w:p w14:paraId="3EFBB6E9" w14:textId="5A7DA3D9" w:rsidR="00035FDC" w:rsidRPr="00E51D3C" w:rsidRDefault="00035FDC" w:rsidP="00C33551">
      <w:pPr>
        <w:pStyle w:val="Legenda1"/>
        <w:tabs>
          <w:tab w:val="left" w:pos="142"/>
        </w:tabs>
        <w:spacing w:after="240"/>
        <w:ind w:left="142"/>
        <w:jc w:val="center"/>
        <w:rPr>
          <w:rFonts w:ascii="Arial" w:hAnsi="Arial" w:cs="Arial"/>
          <w:b w:val="0"/>
          <w:color w:val="4F6228" w:themeColor="accent3" w:themeShade="80"/>
          <w:sz w:val="20"/>
          <w:szCs w:val="32"/>
        </w:rPr>
      </w:pPr>
      <w:r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>Chefe d</w:t>
      </w:r>
      <w:r w:rsidR="00471064"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>a</w:t>
      </w:r>
      <w:r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 xml:space="preserve"> </w:t>
      </w:r>
      <w:r w:rsidR="00291FE9"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>Representação Tarauacá - REPTA</w:t>
      </w:r>
    </w:p>
    <w:p w14:paraId="4C60FC99" w14:textId="2136861E" w:rsidR="00C33551" w:rsidRPr="00E51D3C" w:rsidRDefault="00291FE9" w:rsidP="00C33551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i/>
          <w:color w:val="4F6228" w:themeColor="accent3" w:themeShade="80"/>
          <w:sz w:val="32"/>
          <w:szCs w:val="32"/>
        </w:rPr>
      </w:pPr>
      <w:r w:rsidRPr="00E51D3C">
        <w:rPr>
          <w:rFonts w:ascii="Arial" w:hAnsi="Arial" w:cs="Arial"/>
          <w:i/>
          <w:color w:val="4F6228" w:themeColor="accent3" w:themeShade="80"/>
          <w:sz w:val="28"/>
          <w:szCs w:val="32"/>
        </w:rPr>
        <w:t xml:space="preserve">Maria </w:t>
      </w:r>
      <w:r w:rsidR="00E701A8" w:rsidRPr="00E51D3C">
        <w:rPr>
          <w:rFonts w:ascii="Arial" w:hAnsi="Arial" w:cs="Arial"/>
          <w:i/>
          <w:color w:val="4F6228" w:themeColor="accent3" w:themeShade="80"/>
          <w:sz w:val="28"/>
          <w:szCs w:val="32"/>
        </w:rPr>
        <w:t>Dulcilene Vieira Souza</w:t>
      </w:r>
    </w:p>
    <w:p w14:paraId="3FC7531F" w14:textId="6D874CD0" w:rsidR="00C33551" w:rsidRPr="00E51D3C" w:rsidRDefault="00291FE9" w:rsidP="00C33551">
      <w:pPr>
        <w:pStyle w:val="Legenda1"/>
        <w:tabs>
          <w:tab w:val="left" w:pos="142"/>
        </w:tabs>
        <w:spacing w:after="240"/>
        <w:ind w:left="142"/>
        <w:jc w:val="center"/>
        <w:rPr>
          <w:rFonts w:ascii="Arial" w:hAnsi="Arial" w:cs="Arial"/>
          <w:b w:val="0"/>
          <w:color w:val="4F6228" w:themeColor="accent3" w:themeShade="80"/>
          <w:sz w:val="20"/>
          <w:szCs w:val="32"/>
        </w:rPr>
      </w:pPr>
      <w:r w:rsidRPr="00E51D3C">
        <w:rPr>
          <w:rFonts w:ascii="Arial" w:hAnsi="Arial" w:cs="Arial"/>
          <w:b w:val="0"/>
          <w:color w:val="4F6228" w:themeColor="accent3" w:themeShade="80"/>
          <w:sz w:val="20"/>
          <w:szCs w:val="32"/>
        </w:rPr>
        <w:t>Terceirizada - apoio</w:t>
      </w:r>
    </w:p>
    <w:p w14:paraId="67C1B333" w14:textId="77777777" w:rsidR="00C33551" w:rsidRPr="00C33551" w:rsidRDefault="00C33551" w:rsidP="00C33551">
      <w:pPr>
        <w:jc w:val="center"/>
      </w:pPr>
    </w:p>
    <w:p w14:paraId="448A01BF" w14:textId="77777777" w:rsidR="00471064" w:rsidRPr="00471064" w:rsidRDefault="00471064" w:rsidP="00471064">
      <w:pPr>
        <w:rPr>
          <w:sz w:val="14"/>
        </w:rPr>
      </w:pPr>
    </w:p>
    <w:p w14:paraId="7D71DED7" w14:textId="77777777" w:rsidR="00471064" w:rsidRPr="00471064" w:rsidRDefault="00471064" w:rsidP="00471064">
      <w:pPr>
        <w:jc w:val="center"/>
      </w:pPr>
    </w:p>
    <w:p w14:paraId="76CABE8D" w14:textId="77777777" w:rsidR="00471064" w:rsidRDefault="00471064" w:rsidP="00471064"/>
    <w:p w14:paraId="0AF7FC8E" w14:textId="77777777" w:rsidR="00471064" w:rsidRPr="00471064" w:rsidRDefault="00471064" w:rsidP="00471064"/>
    <w:p w14:paraId="6A88CBC1" w14:textId="77777777" w:rsidR="00035FDC" w:rsidRDefault="00035FDC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</w:rPr>
      </w:pPr>
    </w:p>
    <w:p w14:paraId="48F39DCB" w14:textId="77777777" w:rsidR="00AF201C" w:rsidRPr="00AF201C" w:rsidRDefault="00AF201C" w:rsidP="00AF201C"/>
    <w:p w14:paraId="63BCA64A" w14:textId="77777777" w:rsidR="00035FDC" w:rsidRDefault="00035FDC" w:rsidP="00035FDC">
      <w:pPr>
        <w:pStyle w:val="Legenda1"/>
        <w:tabs>
          <w:tab w:val="left" w:pos="142"/>
        </w:tabs>
        <w:ind w:left="142"/>
        <w:jc w:val="center"/>
        <w:rPr>
          <w:rFonts w:ascii="Arial" w:hAnsi="Arial" w:cs="Arial"/>
          <w:sz w:val="32"/>
          <w:szCs w:val="32"/>
        </w:rPr>
      </w:pPr>
    </w:p>
    <w:p w14:paraId="7A9ACB5C" w14:textId="77777777" w:rsidR="00291FE9" w:rsidRDefault="00291FE9" w:rsidP="00291FE9"/>
    <w:p w14:paraId="1F7875BF" w14:textId="77777777" w:rsidR="00291FE9" w:rsidRDefault="00291FE9" w:rsidP="00291FE9"/>
    <w:p w14:paraId="24F12EA8" w14:textId="77777777" w:rsidR="00291FE9" w:rsidRDefault="00291FE9" w:rsidP="00291FE9"/>
    <w:p w14:paraId="2E415F27" w14:textId="77777777" w:rsidR="00A147C0" w:rsidRDefault="00A147C0" w:rsidP="00C01268">
      <w:pPr>
        <w:spacing w:after="0" w:line="240" w:lineRule="auto"/>
        <w:ind w:right="-1" w:firstLine="1985"/>
        <w:jc w:val="both"/>
        <w:rPr>
          <w:rFonts w:ascii="Arial" w:hAnsi="Arial" w:cs="Arial"/>
          <w:sz w:val="24"/>
          <w:szCs w:val="24"/>
        </w:rPr>
      </w:pPr>
    </w:p>
    <w:p w14:paraId="7790C00D" w14:textId="77777777" w:rsidR="00035FDC" w:rsidRDefault="00035FDC" w:rsidP="00C01268">
      <w:pPr>
        <w:spacing w:after="0" w:line="240" w:lineRule="auto"/>
        <w:ind w:right="-1" w:firstLine="1985"/>
        <w:jc w:val="both"/>
        <w:rPr>
          <w:rFonts w:ascii="Arial" w:hAnsi="Arial" w:cs="Arial"/>
          <w:sz w:val="24"/>
          <w:szCs w:val="24"/>
        </w:rPr>
      </w:pPr>
    </w:p>
    <w:p w14:paraId="319B4EDE" w14:textId="439AFD38" w:rsidR="00035FDC" w:rsidRPr="00E701A8" w:rsidRDefault="00E53631" w:rsidP="00035FDC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r w:rsidRPr="00E701A8">
        <w:rPr>
          <w:rFonts w:ascii="Arial" w:hAnsi="Arial" w:cs="Arial"/>
          <w:b/>
          <w:color w:val="4F6228" w:themeColor="accent3" w:themeShade="80"/>
          <w:sz w:val="36"/>
          <w:szCs w:val="36"/>
        </w:rPr>
        <w:t xml:space="preserve">1.1 </w:t>
      </w:r>
      <w:r w:rsidR="00035FDC" w:rsidRPr="00E701A8">
        <w:rPr>
          <w:rFonts w:ascii="Arial" w:hAnsi="Arial" w:cs="Arial"/>
          <w:b/>
          <w:color w:val="4F6228" w:themeColor="accent3" w:themeShade="80"/>
          <w:sz w:val="36"/>
          <w:szCs w:val="36"/>
        </w:rPr>
        <w:t>APRESENTAÇÃO</w:t>
      </w:r>
    </w:p>
    <w:p w14:paraId="1F4352DE" w14:textId="77777777" w:rsidR="00F30A18" w:rsidRDefault="00F30A18" w:rsidP="00035FDC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254C3CDD" w14:textId="77777777" w:rsidR="00F30A18" w:rsidRPr="00444352" w:rsidRDefault="00F30A18" w:rsidP="00035FDC">
      <w:pPr>
        <w:spacing w:after="0" w:line="240" w:lineRule="auto"/>
        <w:ind w:right="-1"/>
        <w:jc w:val="both"/>
        <w:rPr>
          <w:rFonts w:ascii="Arial" w:hAnsi="Arial" w:cs="Arial"/>
          <w:color w:val="9BBB59" w:themeColor="accent3"/>
          <w:sz w:val="36"/>
          <w:szCs w:val="36"/>
        </w:rPr>
      </w:pPr>
    </w:p>
    <w:p w14:paraId="7512182C" w14:textId="30131DC6" w:rsidR="00035FDC" w:rsidRPr="00876674" w:rsidRDefault="00035FDC" w:rsidP="00E53631">
      <w:pPr>
        <w:spacing w:after="0"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05047B71" w14:textId="77777777" w:rsidR="00965E15" w:rsidRDefault="00965E15" w:rsidP="00C01268">
      <w:pPr>
        <w:spacing w:after="0" w:line="240" w:lineRule="auto"/>
        <w:ind w:right="-1" w:firstLine="1985"/>
        <w:jc w:val="both"/>
        <w:rPr>
          <w:rFonts w:ascii="Arial" w:hAnsi="Arial" w:cs="Arial"/>
          <w:sz w:val="24"/>
          <w:szCs w:val="24"/>
        </w:rPr>
      </w:pPr>
    </w:p>
    <w:p w14:paraId="00B1D802" w14:textId="3AE70E22" w:rsidR="00697E75" w:rsidRPr="00876674" w:rsidRDefault="00697E75" w:rsidP="0087667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                               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Representação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Tarauacá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Instituto de Meio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Ambiente do Acre – IMAC - REPTA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com sede no município de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Tarauacá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localizado na Rua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Floriano Peixoto nº 110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– Bairro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Centro, foi criada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 a finalidade de ser uma extensão da Sede do IMAC localizada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capital 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Rio Branco, para atender as demandas da população do </w:t>
      </w:r>
      <w:r w:rsidR="002855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município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Tarauacá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14:paraId="4D738B23" w14:textId="77777777" w:rsidR="00697E75" w:rsidRPr="00697E75" w:rsidRDefault="00697E75" w:rsidP="0087667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191E063" w14:textId="46AB5FF5" w:rsidR="00697E75" w:rsidRPr="00697E75" w:rsidRDefault="00697E75" w:rsidP="0087667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</w:t>
      </w:r>
      <w:r w:rsidR="002855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des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centra</w:t>
      </w:r>
      <w:r w:rsidR="002855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liza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ção das ações da Sede para as Representações tem como obje</w:t>
      </w:r>
      <w:r w:rsidR="002855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tivo principal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estar mais próximo do público alvo, melhorando o atendimento no interior do Estado, fornecendo orientações e informações referentes às diversas atividades passíveis de licenciamento ambiental, bem como, atender as demandas de fiscalização, controle, monitoramento e educação ambi</w:t>
      </w:r>
      <w:r w:rsidR="002855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ental</w:t>
      </w:r>
      <w:r w:rsidRPr="00697E7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14:paraId="445A0B62" w14:textId="72134732" w:rsidR="00697E75" w:rsidRPr="00876674" w:rsidRDefault="00697E75" w:rsidP="00876674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A Missão da Representação Tarauacá é contribuir para o desenvolvimento sustentável com compromisso socioambiental e econômico, executando a educação ambiental, o licenciamento, o monitoramento e a fiscalização, visando atender de forma eficiente </w:t>
      </w:r>
      <w:r w:rsidR="00E701A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aproximar o Instituto de Meio Ambiente do Acre – IMAC, á</w:t>
      </w:r>
      <w:r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sociedade no âmbito da Representação.</w:t>
      </w:r>
    </w:p>
    <w:p w14:paraId="78C7B0A4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0BCF60FF" w14:textId="77777777" w:rsidR="00876674" w:rsidRDefault="00876674" w:rsidP="00E5363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D59E94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22E382A2" w14:textId="44103F53" w:rsidR="00E53631" w:rsidRPr="00E701A8" w:rsidRDefault="00E53631" w:rsidP="00E53631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r w:rsidRPr="00E701A8">
        <w:rPr>
          <w:rFonts w:ascii="Arial" w:hAnsi="Arial" w:cs="Arial"/>
          <w:b/>
          <w:color w:val="4F6228" w:themeColor="accent3" w:themeShade="80"/>
          <w:sz w:val="36"/>
          <w:szCs w:val="36"/>
        </w:rPr>
        <w:t>1.2 OBJETIVO</w:t>
      </w:r>
    </w:p>
    <w:p w14:paraId="7005C144" w14:textId="77777777" w:rsidR="00876674" w:rsidRDefault="00876674" w:rsidP="00876674">
      <w:pPr>
        <w:spacing w:after="0" w:line="360" w:lineRule="auto"/>
        <w:ind w:firstLine="1985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3E5A2E7E" w14:textId="77777777" w:rsidR="00E53631" w:rsidRDefault="00E53631" w:rsidP="00876674">
      <w:pPr>
        <w:spacing w:after="0" w:line="360" w:lineRule="auto"/>
        <w:ind w:firstLine="1985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10315B40" w14:textId="058A6E77" w:rsidR="00F30A18" w:rsidRPr="00876674" w:rsidRDefault="00E53631" w:rsidP="00E5363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</w:t>
      </w:r>
      <w:r w:rsidR="00876674"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presente relatório tem como objetivo apresentar os dados quantitativos das ações e atividades desenvolvidas no ano de 202</w:t>
      </w:r>
      <w:r w:rsid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r w:rsidR="00876674" w:rsidRPr="0087667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âmbito da Representação Tarauacá – REPTA com sede no Município de Tarauacá-AC.</w:t>
      </w:r>
    </w:p>
    <w:p w14:paraId="4F780946" w14:textId="77777777" w:rsidR="00F30A18" w:rsidRPr="00876674" w:rsidRDefault="00F30A18" w:rsidP="00E53631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4B08ABEE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26B899B6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12EDA334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1695DFCA" w14:textId="77777777" w:rsidR="00333DE8" w:rsidRDefault="00333DE8" w:rsidP="00E53631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70D936C2" w14:textId="24B8963A" w:rsidR="00E53631" w:rsidRPr="00E701A8" w:rsidRDefault="00E53631" w:rsidP="00E53631">
      <w:pPr>
        <w:spacing w:after="0" w:line="240" w:lineRule="auto"/>
        <w:ind w:right="-1"/>
        <w:jc w:val="both"/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r w:rsidRPr="00E701A8">
        <w:rPr>
          <w:rFonts w:ascii="Arial" w:hAnsi="Arial" w:cs="Arial"/>
          <w:b/>
          <w:color w:val="4F6228" w:themeColor="accent3" w:themeShade="80"/>
          <w:sz w:val="36"/>
          <w:szCs w:val="36"/>
        </w:rPr>
        <w:t>1.3 DESCRIÇÃO DAS ATIVIDADES DESENVOLVIDAS</w:t>
      </w:r>
    </w:p>
    <w:p w14:paraId="4ED0B35C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6612CC7C" w14:textId="27DA7EF6" w:rsidR="00E53631" w:rsidRDefault="00E53631" w:rsidP="00E5363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  <w:r w:rsidRPr="00E53631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</w:p>
    <w:p w14:paraId="233F72D1" w14:textId="77777777" w:rsidR="00333DE8" w:rsidRDefault="00333DE8" w:rsidP="00E5363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54247B2A" w14:textId="77777777" w:rsidR="00333DE8" w:rsidRDefault="00333DE8" w:rsidP="00E5363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D9E1073" w14:textId="77777777" w:rsidR="00333DE8" w:rsidRPr="00E53631" w:rsidRDefault="00333DE8" w:rsidP="00E53631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7A3B9B38" w14:textId="1CC7D7FB" w:rsidR="00E53631" w:rsidRDefault="00E53631" w:rsidP="00E53631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tualmente, a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Representação funciona sob a supervisão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do 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Gabinete do Presidente - GABPRES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tendo como responsabilidade atender de forma eficiente e receptiva a sociedade, sem perder de vista o propósito do cumprimento de seus deveres. </w:t>
      </w:r>
    </w:p>
    <w:p w14:paraId="5F3BFD49" w14:textId="77777777" w:rsidR="00E53631" w:rsidRPr="00E53631" w:rsidRDefault="00E53631" w:rsidP="00E53631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BBE9BF1" w14:textId="0E824B68" w:rsidR="00E53631" w:rsidRDefault="00E53631" w:rsidP="00E53631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demandas da Representação incluem, 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ntre outras responsabilidades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atendimento, vistorias de licenciamento, fiscalização, controle e monitoramento de todas as atividades utilizadoras de recursos ambientais, considerados efetiva e potencialmente poluidores, bem como os capazes, sob qualquer forma, de causar degradação ambiental. </w:t>
      </w:r>
    </w:p>
    <w:p w14:paraId="1B70D202" w14:textId="77777777" w:rsidR="00E53631" w:rsidRPr="00E53631" w:rsidRDefault="00E53631" w:rsidP="00E53631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CBA09D6" w14:textId="3C30E37C" w:rsidR="00F30A18" w:rsidRPr="00E53631" w:rsidRDefault="00E53631" w:rsidP="00E5363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ano de 202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atendimento das demandas da Representação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Tarauacá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contou com a disponibilidade de 01 Chefe de Representação e 01 Auxiliar de Serviços Diversos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Terceirizada (Limpeza)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Desta forma, os trabalhos no ano </w:t>
      </w:r>
      <w:r w:rsidR="001956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202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foram realizados conforme a estrutura disponível. Portanto, constatou-se a necessidade de pelo menos mais 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dois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servidores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Auxiliar</w:t>
      </w:r>
      <w:r w:rsid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Administrativo</w:t>
      </w:r>
      <w:r w:rsid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5363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para que assim possamos atender as demandas com cada vez mais celeridade nos processos.</w:t>
      </w:r>
    </w:p>
    <w:p w14:paraId="3818396C" w14:textId="77777777" w:rsidR="00F30A18" w:rsidRDefault="00F30A18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435E0F73" w14:textId="77777777" w:rsidR="00E53631" w:rsidRDefault="00E53631" w:rsidP="00262EC7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308DFF0C" w14:textId="27790EB5" w:rsidR="00333DE8" w:rsidRPr="00333DE8" w:rsidRDefault="00333DE8" w:rsidP="00333DE8">
      <w:pPr>
        <w:suppressAutoHyphens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</w:pPr>
      <w:r w:rsidRPr="00333DE8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>As principais atividades desempenhadas ou coordenadas pela Representação no ano de 202</w:t>
      </w:r>
      <w:r w:rsidR="00347139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>4</w:t>
      </w:r>
      <w:r w:rsidRPr="00333DE8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 xml:space="preserve"> foram: </w:t>
      </w:r>
    </w:p>
    <w:p w14:paraId="6BF5AF08" w14:textId="77777777" w:rsidR="00333DE8" w:rsidRDefault="00333DE8" w:rsidP="00333DE8">
      <w:pPr>
        <w:suppressAutoHyphens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54E9A0D" w14:textId="77777777" w:rsidR="00A94798" w:rsidRDefault="00A94798" w:rsidP="00333DE8">
      <w:pPr>
        <w:suppressAutoHyphens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938B437" w14:textId="77777777" w:rsidR="00554603" w:rsidRDefault="00554603" w:rsidP="00333DE8">
      <w:pPr>
        <w:suppressAutoHyphens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C3E2412" w14:textId="77777777" w:rsidR="00A94798" w:rsidRPr="00333DE8" w:rsidRDefault="00A94798" w:rsidP="00333DE8">
      <w:pPr>
        <w:suppressAutoHyphens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27E2BFA" w14:textId="3A859D38" w:rsidR="00333DE8" w:rsidRPr="00347139" w:rsidRDefault="00333DE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Atendimento a população em geral; </w:t>
      </w:r>
    </w:p>
    <w:p w14:paraId="3F6680D7" w14:textId="6ADB8C8F" w:rsidR="00554603" w:rsidRPr="00347139" w:rsidRDefault="00A9479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Recebimento de solicitações de Certidões de Dispensa de Outorga D`água e devidas análises, bem como a entrega da Certidão aos interessados; </w:t>
      </w:r>
    </w:p>
    <w:p w14:paraId="2E4F32DC" w14:textId="447ED0C2" w:rsidR="00347139" w:rsidRPr="00347139" w:rsidRDefault="00347139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Recebimento de solicitações de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Declarações Ambientais</w:t>
      </w: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</w:t>
      </w: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devidas análises, bem como a entrega da Certidão aos interessados;</w:t>
      </w:r>
    </w:p>
    <w:p w14:paraId="4D69EDA3" w14:textId="761224F0" w:rsidR="00333DE8" w:rsidRPr="00347139" w:rsidRDefault="00333DE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Recebimento de documentação para abertura de processos das atividades passíveis de licenciamento ambiental e encaminhamento das mesmas para Sede localizada em Rio Branco; </w:t>
      </w:r>
    </w:p>
    <w:p w14:paraId="37B97C94" w14:textId="74B29913" w:rsidR="00333DE8" w:rsidRPr="00347139" w:rsidRDefault="00333DE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r w:rsidR="00A94798"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poio as</w:t>
      </w: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equipes técnicas de Rio Branco </w:t>
      </w:r>
      <w:r w:rsidR="00A94798"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desenvolvendo alguma atividade no município</w:t>
      </w:r>
      <w:r w:rsid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e/ou região</w:t>
      </w: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</w:t>
      </w:r>
    </w:p>
    <w:p w14:paraId="081A1BFD" w14:textId="60CB87DC" w:rsidR="00333DE8" w:rsidRPr="00347139" w:rsidRDefault="00333DE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Fiscalização, controle e monitoramento das atividades passíveis de licenciamento da regional e das atividades licenciadas; </w:t>
      </w:r>
    </w:p>
    <w:p w14:paraId="2903BD97" w14:textId="18A3D818" w:rsidR="00333DE8" w:rsidRPr="00347139" w:rsidRDefault="00333DE8" w:rsidP="00347139">
      <w:pPr>
        <w:pStyle w:val="PargrafodaLista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37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471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Atendimento da população em relação Setor de Gestão e Controle Ambiental da Fauna; </w:t>
      </w:r>
    </w:p>
    <w:p w14:paraId="53E9C7B8" w14:textId="77777777" w:rsidR="00333DE8" w:rsidRDefault="00333DE8" w:rsidP="00262EC7">
      <w:pPr>
        <w:spacing w:after="0" w:line="360" w:lineRule="auto"/>
        <w:ind w:firstLine="1985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30A271C" w14:textId="77777777" w:rsidR="00A94798" w:rsidRDefault="00A94798" w:rsidP="00262EC7">
      <w:pPr>
        <w:spacing w:after="0" w:line="360" w:lineRule="auto"/>
        <w:ind w:firstLine="1985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A3A2BC6" w14:textId="04CBA2A2" w:rsidR="00554603" w:rsidRPr="00A83FFB" w:rsidRDefault="00554603" w:rsidP="00A83FFB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/>
          <w:sz w:val="23"/>
          <w:szCs w:val="23"/>
          <w:lang w:eastAsia="pt-BR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t>1.3.1 ATENDIMENTO E PROTOCOLO</w:t>
      </w:r>
    </w:p>
    <w:p w14:paraId="71156244" w14:textId="77777777" w:rsidR="00554603" w:rsidRDefault="00554603" w:rsidP="00554603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1ED1856F" w14:textId="77777777" w:rsidR="00554603" w:rsidRDefault="00554603" w:rsidP="00554603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3A1D2547" w14:textId="77777777" w:rsidR="00D3396D" w:rsidRDefault="00D3396D" w:rsidP="00554603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12E04F0D" w14:textId="77777777" w:rsidR="00554603" w:rsidRDefault="00554603" w:rsidP="00554603">
      <w:pPr>
        <w:spacing w:after="0" w:line="240" w:lineRule="auto"/>
        <w:ind w:right="-1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2FE3FC71" w14:textId="3C0AB373" w:rsidR="00A94798" w:rsidRDefault="00554603" w:rsidP="005546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</w:t>
      </w:r>
      <w:r w:rsidR="009845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</w:t>
      </w:r>
      <w:r w:rsidR="00A94798" w:rsidRPr="00A947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atividades inerentes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ao atendimento e protocolo, foram</w:t>
      </w:r>
      <w:r w:rsidR="00A94798" w:rsidRPr="00A947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desempenha</w:t>
      </w:r>
      <w:r w:rsidR="009845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9845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pelo Chefe da Representação</w:t>
      </w:r>
      <w:r w:rsidR="00E97B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primeiramente havia um Gestor de Politicas Publicas, sendo substituído por um Técnico, posteriormente assumiu o posto uma Especialista em Assuntos Ambientais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="00E97B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forma que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E97B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eles 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</w:t>
      </w:r>
      <w:r w:rsidR="00E97B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ram, cada um a seu tempo,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</w:t>
      </w:r>
      <w:r w:rsidR="00A94798" w:rsidRPr="00A947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responsáve</w:t>
      </w:r>
      <w:r w:rsidR="00E51D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</w:t>
      </w:r>
      <w:r w:rsidR="00A94798" w:rsidRPr="00A947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pelos atendimentos ao público em geral, recebimento de ofícios, abertura de processos, recebimento de denúncias e direcionamento das demandas aos setores técnicos, dentre outras demandas. </w:t>
      </w:r>
    </w:p>
    <w:p w14:paraId="7E7196C8" w14:textId="77777777" w:rsidR="00554603" w:rsidRPr="00A94798" w:rsidRDefault="00554603" w:rsidP="005546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C3D255B" w14:textId="30A62C4A" w:rsidR="00333DE8" w:rsidRPr="00554603" w:rsidRDefault="00A94798" w:rsidP="00554603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Enfim, o setor de atendimento e protocolo é o centro de recebimento da clientela de todos os processos que futuramente venh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 a tramitar dentro do órgão. Por isso</w:t>
      </w: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sempre uma</w:t>
      </w: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</w:t>
      </w:r>
      <w:r w:rsid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treinar o profissionais</w:t>
      </w: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faz</w:t>
      </w:r>
      <w:r w:rsid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</w:t>
      </w: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atendimento. Somos sabedores, que a população </w:t>
      </w:r>
      <w:r w:rsidR="00CA66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também </w:t>
      </w:r>
      <w:r w:rsidRPr="005546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avalia a Instituição pelo atendimento recebido.</w:t>
      </w:r>
    </w:p>
    <w:p w14:paraId="10CEE223" w14:textId="77777777" w:rsidR="00333DE8" w:rsidRPr="00554603" w:rsidRDefault="00333DE8" w:rsidP="00554603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1DB639FC" w14:textId="034210A3" w:rsidR="00471064" w:rsidRDefault="00471064" w:rsidP="00D953C9">
      <w:pPr>
        <w:spacing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  <w:r w:rsidRPr="00B8640A">
        <w:rPr>
          <w:rFonts w:ascii="Arial" w:hAnsi="Arial" w:cs="Arial"/>
          <w:sz w:val="24"/>
          <w:szCs w:val="24"/>
        </w:rPr>
        <w:t xml:space="preserve">Como forma explicativa, temos a informar que em </w:t>
      </w:r>
      <w:r w:rsidR="00A7182B">
        <w:rPr>
          <w:rFonts w:ascii="Arial" w:hAnsi="Arial" w:cs="Arial"/>
          <w:sz w:val="24"/>
          <w:szCs w:val="24"/>
        </w:rPr>
        <w:t>202</w:t>
      </w:r>
      <w:r w:rsidR="00E97B9F">
        <w:rPr>
          <w:rFonts w:ascii="Arial" w:hAnsi="Arial" w:cs="Arial"/>
          <w:sz w:val="24"/>
          <w:szCs w:val="24"/>
        </w:rPr>
        <w:t>5</w:t>
      </w:r>
      <w:r w:rsidRPr="00B8640A">
        <w:rPr>
          <w:rFonts w:ascii="Arial" w:hAnsi="Arial" w:cs="Arial"/>
          <w:sz w:val="24"/>
          <w:szCs w:val="24"/>
        </w:rPr>
        <w:t xml:space="preserve"> foram protocolados </w:t>
      </w:r>
      <w:r w:rsidR="00347139">
        <w:rPr>
          <w:rFonts w:ascii="Arial" w:hAnsi="Arial" w:cs="Arial"/>
          <w:sz w:val="24"/>
          <w:szCs w:val="24"/>
        </w:rPr>
        <w:t>000</w:t>
      </w:r>
      <w:r w:rsidR="00E764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processos</w:t>
      </w:r>
      <w:r w:rsidRPr="00B8640A">
        <w:rPr>
          <w:rFonts w:ascii="Arial" w:hAnsi="Arial" w:cs="Arial"/>
          <w:sz w:val="24"/>
          <w:szCs w:val="24"/>
        </w:rPr>
        <w:t xml:space="preserve"> junto ao </w:t>
      </w:r>
      <w:r w:rsidR="006466EF">
        <w:rPr>
          <w:rFonts w:ascii="Arial" w:hAnsi="Arial" w:cs="Arial"/>
          <w:sz w:val="24"/>
          <w:szCs w:val="24"/>
        </w:rPr>
        <w:t>I</w:t>
      </w:r>
      <w:r w:rsidRPr="00B8640A">
        <w:rPr>
          <w:rFonts w:ascii="Arial" w:hAnsi="Arial" w:cs="Arial"/>
          <w:sz w:val="24"/>
          <w:szCs w:val="24"/>
        </w:rPr>
        <w:t xml:space="preserve">nstituto </w:t>
      </w:r>
      <w:r w:rsidR="00E764C8">
        <w:rPr>
          <w:rFonts w:ascii="Arial" w:hAnsi="Arial" w:cs="Arial"/>
          <w:sz w:val="24"/>
          <w:szCs w:val="24"/>
        </w:rPr>
        <w:t>através d</w:t>
      </w:r>
      <w:r w:rsidR="006466EF">
        <w:rPr>
          <w:rFonts w:ascii="Arial" w:hAnsi="Arial" w:cs="Arial"/>
          <w:sz w:val="24"/>
          <w:szCs w:val="24"/>
        </w:rPr>
        <w:t xml:space="preserve">esta Representação </w:t>
      </w:r>
      <w:r>
        <w:rPr>
          <w:rFonts w:ascii="Arial" w:hAnsi="Arial" w:cs="Arial"/>
          <w:sz w:val="24"/>
          <w:szCs w:val="24"/>
        </w:rPr>
        <w:t xml:space="preserve">para a </w:t>
      </w:r>
      <w:r w:rsidRPr="00B8640A">
        <w:rPr>
          <w:rFonts w:ascii="Arial" w:hAnsi="Arial" w:cs="Arial"/>
          <w:sz w:val="24"/>
          <w:szCs w:val="24"/>
        </w:rPr>
        <w:t>obtenção</w:t>
      </w:r>
      <w:r w:rsidR="006466EF">
        <w:rPr>
          <w:rFonts w:ascii="Arial" w:hAnsi="Arial" w:cs="Arial"/>
          <w:sz w:val="24"/>
          <w:szCs w:val="24"/>
        </w:rPr>
        <w:t xml:space="preserve"> de diversos serviços conforme a</w:t>
      </w:r>
      <w:r w:rsidRPr="00B8640A">
        <w:rPr>
          <w:rFonts w:ascii="Arial" w:hAnsi="Arial" w:cs="Arial"/>
          <w:sz w:val="24"/>
          <w:szCs w:val="24"/>
        </w:rPr>
        <w:t xml:space="preserve"> </w:t>
      </w:r>
      <w:r w:rsidRPr="00A60A17">
        <w:rPr>
          <w:rFonts w:ascii="Arial" w:hAnsi="Arial" w:cs="Arial"/>
          <w:sz w:val="24"/>
          <w:szCs w:val="24"/>
        </w:rPr>
        <w:t>T</w:t>
      </w:r>
      <w:r w:rsidR="000511CE" w:rsidRPr="00A60A17">
        <w:rPr>
          <w:rFonts w:ascii="Arial" w:hAnsi="Arial" w:cs="Arial"/>
          <w:sz w:val="24"/>
          <w:szCs w:val="24"/>
        </w:rPr>
        <w:t>abela</w:t>
      </w:r>
      <w:r w:rsidR="006466EF">
        <w:rPr>
          <w:rFonts w:ascii="Arial" w:hAnsi="Arial" w:cs="Arial"/>
          <w:sz w:val="24"/>
          <w:szCs w:val="24"/>
        </w:rPr>
        <w:t xml:space="preserve"> 1 abaixo</w:t>
      </w:r>
      <w:r w:rsidRPr="00A60A17">
        <w:rPr>
          <w:rFonts w:ascii="Arial" w:hAnsi="Arial" w:cs="Arial"/>
          <w:sz w:val="24"/>
          <w:szCs w:val="24"/>
        </w:rPr>
        <w:t>.</w:t>
      </w:r>
    </w:p>
    <w:p w14:paraId="3D7A1E40" w14:textId="77777777" w:rsidR="008D5623" w:rsidRDefault="008D5623" w:rsidP="004710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E7524C" w14:textId="77777777" w:rsidR="008D5623" w:rsidRDefault="008D5623" w:rsidP="004710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4CE74F" w14:textId="77777777" w:rsidR="008D5623" w:rsidRDefault="008D5623" w:rsidP="004710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FF9B66" w14:textId="0EF99184" w:rsidR="00F30FDA" w:rsidRDefault="00F30FDA" w:rsidP="004710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82505C" w14:textId="6C324BA6" w:rsidR="00471064" w:rsidRDefault="00D37AE2" w:rsidP="0047106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7AE2">
        <w:rPr>
          <w:rFonts w:ascii="Arial" w:hAnsi="Arial" w:cs="Arial"/>
          <w:b/>
          <w:color w:val="000000" w:themeColor="text1"/>
          <w:sz w:val="24"/>
          <w:szCs w:val="24"/>
        </w:rPr>
        <w:t>Quadro</w:t>
      </w:r>
      <w:r w:rsidR="00471064" w:rsidRPr="00D37AE2">
        <w:rPr>
          <w:rFonts w:ascii="Arial" w:hAnsi="Arial" w:cs="Arial"/>
          <w:b/>
          <w:color w:val="000000" w:themeColor="text1"/>
          <w:sz w:val="24"/>
          <w:szCs w:val="24"/>
        </w:rPr>
        <w:t xml:space="preserve"> 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471064" w:rsidRPr="00B8640A">
        <w:rPr>
          <w:rFonts w:ascii="Arial" w:hAnsi="Arial" w:cs="Arial"/>
          <w:color w:val="000000" w:themeColor="text1"/>
          <w:sz w:val="24"/>
          <w:szCs w:val="24"/>
        </w:rPr>
        <w:t xml:space="preserve"> Processos p</w:t>
      </w:r>
      <w:r w:rsidR="00F71123">
        <w:rPr>
          <w:rFonts w:ascii="Arial" w:hAnsi="Arial" w:cs="Arial"/>
          <w:color w:val="000000" w:themeColor="text1"/>
          <w:sz w:val="24"/>
          <w:szCs w:val="24"/>
        </w:rPr>
        <w:t>rotocolados no IMAC</w:t>
      </w:r>
      <w:r w:rsidR="006466EF">
        <w:rPr>
          <w:rFonts w:ascii="Arial" w:hAnsi="Arial" w:cs="Arial"/>
          <w:color w:val="000000" w:themeColor="text1"/>
          <w:sz w:val="24"/>
          <w:szCs w:val="24"/>
        </w:rPr>
        <w:t xml:space="preserve"> REPTA</w:t>
      </w:r>
      <w:r w:rsidR="00E764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71123">
        <w:rPr>
          <w:rFonts w:ascii="Arial" w:hAnsi="Arial" w:cs="Arial"/>
          <w:color w:val="000000" w:themeColor="text1"/>
          <w:sz w:val="24"/>
          <w:szCs w:val="24"/>
        </w:rPr>
        <w:t>202</w:t>
      </w:r>
      <w:r w:rsidR="00347139">
        <w:rPr>
          <w:rFonts w:ascii="Arial" w:hAnsi="Arial" w:cs="Arial"/>
          <w:color w:val="000000" w:themeColor="text1"/>
          <w:sz w:val="24"/>
          <w:szCs w:val="24"/>
        </w:rPr>
        <w:t>4</w:t>
      </w:r>
      <w:r w:rsidR="00F7112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070E3FC" w14:textId="77777777" w:rsidR="002D7E06" w:rsidRPr="008B518F" w:rsidRDefault="002D7E06" w:rsidP="0047106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Simples51"/>
        <w:tblW w:w="5000" w:type="pct"/>
        <w:tblLook w:val="04A0" w:firstRow="1" w:lastRow="0" w:firstColumn="1" w:lastColumn="0" w:noHBand="0" w:noVBand="1"/>
      </w:tblPr>
      <w:tblGrid>
        <w:gridCol w:w="2711"/>
        <w:gridCol w:w="5620"/>
        <w:gridCol w:w="1307"/>
      </w:tblGrid>
      <w:tr w:rsidR="00E764C8" w:rsidRPr="004C0381" w14:paraId="2B27CEF7" w14:textId="77777777" w:rsidTr="000E4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6" w:type="pct"/>
            <w:shd w:val="clear" w:color="auto" w:fill="auto"/>
            <w:noWrap/>
            <w:hideMark/>
          </w:tcPr>
          <w:p w14:paraId="7B073367" w14:textId="2EA1D74C" w:rsidR="00E764C8" w:rsidRPr="00E764C8" w:rsidRDefault="00E764C8" w:rsidP="00F30FD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E764C8"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Tipologia</w:t>
            </w:r>
          </w:p>
        </w:tc>
        <w:tc>
          <w:tcPr>
            <w:tcW w:w="2916" w:type="pct"/>
            <w:shd w:val="clear" w:color="auto" w:fill="auto"/>
            <w:noWrap/>
          </w:tcPr>
          <w:p w14:paraId="218097AF" w14:textId="3A50C87B" w:rsidR="00E764C8" w:rsidRPr="00E764C8" w:rsidRDefault="00C66CFB" w:rsidP="00F30FDA">
            <w:pPr>
              <w:suppressAutoHyphens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Atividade</w:t>
            </w:r>
          </w:p>
        </w:tc>
        <w:tc>
          <w:tcPr>
            <w:tcW w:w="678" w:type="pct"/>
            <w:shd w:val="clear" w:color="auto" w:fill="auto"/>
            <w:noWrap/>
            <w:hideMark/>
          </w:tcPr>
          <w:p w14:paraId="5D47EBA4" w14:textId="5B5359AB" w:rsidR="00E764C8" w:rsidRPr="00E764C8" w:rsidRDefault="00E764C8" w:rsidP="00F30FDA">
            <w:pPr>
              <w:suppressAutoHyphens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Quant.</w:t>
            </w:r>
          </w:p>
        </w:tc>
      </w:tr>
      <w:tr w:rsidR="00E764C8" w:rsidRPr="004C0381" w14:paraId="44A1AAE2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  <w:vAlign w:val="center"/>
          </w:tcPr>
          <w:p w14:paraId="313BB226" w14:textId="5EB51006" w:rsidR="00E764C8" w:rsidRPr="00841C73" w:rsidRDefault="00E764C8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841C73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Recursos Hídricos</w:t>
            </w:r>
          </w:p>
        </w:tc>
        <w:tc>
          <w:tcPr>
            <w:tcW w:w="2916" w:type="pct"/>
            <w:shd w:val="clear" w:color="auto" w:fill="auto"/>
          </w:tcPr>
          <w:p w14:paraId="35FB7896" w14:textId="3AE99BC9" w:rsidR="00E764C8" w:rsidRPr="004C0381" w:rsidRDefault="00E764C8" w:rsidP="001C3A30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Solicitação de Certidão de Dispensa de Outorga d’Agua 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B4DD99A" w14:textId="56F84C7D" w:rsidR="00E764C8" w:rsidRPr="004C0381" w:rsidRDefault="00CA4FF7" w:rsidP="00A57489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56</w:t>
            </w:r>
          </w:p>
        </w:tc>
      </w:tr>
      <w:tr w:rsidR="00DE6709" w:rsidRPr="004C0381" w14:paraId="070463A0" w14:textId="77777777" w:rsidTr="000E4B5E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  <w:vAlign w:val="center"/>
          </w:tcPr>
          <w:p w14:paraId="1584136D" w14:textId="4733B9D3" w:rsidR="00DE6709" w:rsidRPr="00841C73" w:rsidRDefault="00DE6709" w:rsidP="004201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841C73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Divisão de Uso do Solo</w:t>
            </w:r>
          </w:p>
        </w:tc>
        <w:tc>
          <w:tcPr>
            <w:tcW w:w="2916" w:type="pct"/>
            <w:shd w:val="clear" w:color="auto" w:fill="auto"/>
          </w:tcPr>
          <w:p w14:paraId="5A4F5C2E" w14:textId="61C99EC9" w:rsidR="00DE6709" w:rsidRPr="004C0381" w:rsidRDefault="001D7392" w:rsidP="001D7392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Solicitação para Declaração Ambiental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31904719" w14:textId="3DFFF5C1" w:rsidR="00DE6709" w:rsidRPr="004C0381" w:rsidRDefault="00CA4FF7" w:rsidP="00A5748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</w:t>
            </w:r>
          </w:p>
        </w:tc>
      </w:tr>
      <w:tr w:rsidR="00A75136" w:rsidRPr="004C0381" w14:paraId="44B32CEE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Merge w:val="restart"/>
            <w:shd w:val="clear" w:color="auto" w:fill="auto"/>
            <w:noWrap/>
            <w:vAlign w:val="center"/>
          </w:tcPr>
          <w:p w14:paraId="4DA62754" w14:textId="27DC37D2" w:rsidR="00A75136" w:rsidRPr="00841C73" w:rsidRDefault="00A75136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841C73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Controle Ambiental</w:t>
            </w:r>
          </w:p>
        </w:tc>
        <w:tc>
          <w:tcPr>
            <w:tcW w:w="2916" w:type="pct"/>
            <w:shd w:val="clear" w:color="auto" w:fill="auto"/>
          </w:tcPr>
          <w:p w14:paraId="75406357" w14:textId="56726569" w:rsidR="00A75136" w:rsidRPr="004C0381" w:rsidRDefault="00A75136" w:rsidP="001C3A30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Acolhimento de Denuncias SEIAM/SEI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22FF412" w14:textId="1F6879D0" w:rsidR="00A75136" w:rsidRPr="004C0381" w:rsidRDefault="00CA4FF7" w:rsidP="00A57489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12</w:t>
            </w:r>
          </w:p>
        </w:tc>
      </w:tr>
      <w:tr w:rsidR="00A75136" w:rsidRPr="004C0381" w14:paraId="2436D363" w14:textId="77777777" w:rsidTr="000E4B5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Merge/>
            <w:shd w:val="clear" w:color="auto" w:fill="auto"/>
            <w:noWrap/>
          </w:tcPr>
          <w:p w14:paraId="4667F562" w14:textId="28773E0E" w:rsidR="00A75136" w:rsidRPr="00841C73" w:rsidRDefault="00A75136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</w:p>
        </w:tc>
        <w:tc>
          <w:tcPr>
            <w:tcW w:w="2916" w:type="pct"/>
            <w:shd w:val="clear" w:color="auto" w:fill="auto"/>
          </w:tcPr>
          <w:p w14:paraId="5E7BD122" w14:textId="2211853B" w:rsidR="00A75136" w:rsidRPr="00A65EF0" w:rsidRDefault="00A65EF0" w:rsidP="00A65EF0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</w:rPr>
              <w:t>Certidão Negativa de Auto de Infração Ambiental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F12EDBA" w14:textId="71066448" w:rsidR="00A75136" w:rsidRPr="004C0381" w:rsidRDefault="00A65EF0" w:rsidP="00A57489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</w:t>
            </w:r>
            <w:r w:rsidR="0042017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A75136" w:rsidRPr="004C0381" w14:paraId="65442F5C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Merge/>
            <w:shd w:val="clear" w:color="auto" w:fill="auto"/>
            <w:noWrap/>
          </w:tcPr>
          <w:p w14:paraId="13723220" w14:textId="77777777" w:rsidR="00A75136" w:rsidRPr="00841C73" w:rsidRDefault="00A75136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</w:p>
        </w:tc>
        <w:tc>
          <w:tcPr>
            <w:tcW w:w="2916" w:type="pct"/>
            <w:shd w:val="clear" w:color="auto" w:fill="auto"/>
          </w:tcPr>
          <w:p w14:paraId="1EF9A2E2" w14:textId="608ABF5C" w:rsidR="00A75136" w:rsidRDefault="00A75136" w:rsidP="001C3A30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Solicitação de Disp. Lic. Ativ Comercial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69EA86D9" w14:textId="1064BF59" w:rsidR="00A75136" w:rsidRDefault="00420173" w:rsidP="00A57489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02</w:t>
            </w:r>
          </w:p>
        </w:tc>
      </w:tr>
      <w:tr w:rsidR="00A65EF0" w:rsidRPr="004C0381" w14:paraId="51486A49" w14:textId="77777777" w:rsidTr="000E4B5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7F3EE2FF" w14:textId="5B346B35" w:rsidR="00A65EF0" w:rsidRPr="00841C73" w:rsidRDefault="00A313A2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Divisão de Fauna</w:t>
            </w:r>
          </w:p>
        </w:tc>
        <w:tc>
          <w:tcPr>
            <w:tcW w:w="2916" w:type="pct"/>
            <w:shd w:val="clear" w:color="auto" w:fill="auto"/>
          </w:tcPr>
          <w:p w14:paraId="2A975928" w14:textId="4EBCA08A" w:rsidR="00A65EF0" w:rsidRPr="00A313A2" w:rsidRDefault="00697360" w:rsidP="00A313A2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pt-BR"/>
              </w:rPr>
            </w:pPr>
            <w:r w:rsidRPr="00A313A2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pt-BR"/>
              </w:rPr>
              <w:t xml:space="preserve">Encaminhamento de Regularização </w:t>
            </w:r>
            <w:r w:rsidR="00A313A2" w:rsidRPr="00A313A2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pt-BR"/>
              </w:rPr>
              <w:t xml:space="preserve">- </w:t>
            </w:r>
            <w:r w:rsidRPr="00A313A2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pt-BR"/>
              </w:rPr>
              <w:t>SISPASS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0B442B93" w14:textId="2677D553" w:rsidR="00A65EF0" w:rsidRDefault="00A313A2" w:rsidP="00A57489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</w:t>
            </w:r>
          </w:p>
        </w:tc>
      </w:tr>
      <w:tr w:rsidR="00C66CFB" w:rsidRPr="004C0381" w14:paraId="6A4DCEED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015C22A1" w14:textId="1AD57A97" w:rsidR="00C66CFB" w:rsidRPr="00841C73" w:rsidRDefault="00C66CFB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841C73">
              <w:rPr>
                <w:rFonts w:ascii="Arial" w:hAnsi="Arial" w:cs="Arial"/>
                <w:bCs/>
                <w:i w:val="0"/>
                <w:iCs w:val="0"/>
                <w:sz w:val="24"/>
                <w:szCs w:val="24"/>
              </w:rPr>
              <w:t>Delegacia de Policia</w:t>
            </w:r>
          </w:p>
        </w:tc>
        <w:tc>
          <w:tcPr>
            <w:tcW w:w="2916" w:type="pct"/>
            <w:shd w:val="clear" w:color="auto" w:fill="auto"/>
          </w:tcPr>
          <w:p w14:paraId="62133CE3" w14:textId="0F357FED" w:rsidR="00C66CFB" w:rsidRPr="004C0381" w:rsidRDefault="00C66CFB" w:rsidP="00C66CFB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Recebimento de Oficios</w:t>
            </w:r>
            <w:r w:rsidR="00A574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 encaminhamento SEI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713B685" w14:textId="0945383F" w:rsidR="00C66CFB" w:rsidRPr="004C0381" w:rsidRDefault="00CA4FF7" w:rsidP="00A57489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</w:t>
            </w:r>
            <w:r w:rsidR="000E4B5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</w:p>
        </w:tc>
      </w:tr>
      <w:tr w:rsidR="00CA4FF7" w:rsidRPr="004C0381" w14:paraId="664999DF" w14:textId="77777777" w:rsidTr="000E4B5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4678548A" w14:textId="0671DD4F" w:rsidR="00CA4FF7" w:rsidRPr="00CA4FF7" w:rsidRDefault="00CA4FF7" w:rsidP="0042017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Cs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Cs/>
                <w:i w:val="0"/>
                <w:sz w:val="24"/>
                <w:szCs w:val="24"/>
              </w:rPr>
              <w:t>Ministério Público</w:t>
            </w:r>
          </w:p>
        </w:tc>
        <w:tc>
          <w:tcPr>
            <w:tcW w:w="2916" w:type="pct"/>
            <w:shd w:val="clear" w:color="auto" w:fill="auto"/>
          </w:tcPr>
          <w:p w14:paraId="114FFFFD" w14:textId="7E28FF70" w:rsidR="00CA4FF7" w:rsidRDefault="00CA4FF7" w:rsidP="00C66CFB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Recebimento de Oficios e encaminhamento SEI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451C35D2" w14:textId="11635A5C" w:rsidR="00CA4FF7" w:rsidRDefault="000E4B5E" w:rsidP="00A57489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</w:t>
            </w:r>
          </w:p>
        </w:tc>
      </w:tr>
      <w:tr w:rsidR="00D953C9" w:rsidRPr="004C0381" w14:paraId="200725EC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349D61B4" w14:textId="79D374F0" w:rsidR="00D953C9" w:rsidRDefault="00D953C9" w:rsidP="0042017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Cs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Cs/>
                <w:i w:val="0"/>
                <w:sz w:val="24"/>
                <w:szCs w:val="24"/>
              </w:rPr>
              <w:t>Carta Convite</w:t>
            </w:r>
          </w:p>
        </w:tc>
        <w:tc>
          <w:tcPr>
            <w:tcW w:w="2916" w:type="pct"/>
            <w:shd w:val="clear" w:color="auto" w:fill="auto"/>
          </w:tcPr>
          <w:p w14:paraId="14B9F662" w14:textId="079560A5" w:rsidR="00D953C9" w:rsidRDefault="00420173" w:rsidP="00C66CFB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Comparecimento em Reuniões no </w:t>
            </w:r>
            <w:r w:rsidR="0082475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município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3D2DC5B9" w14:textId="473E8B29" w:rsidR="00D953C9" w:rsidRDefault="00420173" w:rsidP="00A57489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02</w:t>
            </w:r>
          </w:p>
        </w:tc>
      </w:tr>
      <w:tr w:rsidR="00AF1073" w:rsidRPr="004C0381" w14:paraId="584301C0" w14:textId="77777777" w:rsidTr="000E4B5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47D57FC3" w14:textId="65D98406" w:rsidR="00AF1073" w:rsidRPr="00841C73" w:rsidRDefault="00AF1073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 w:rsidRPr="00841C73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Férias de servidor</w:t>
            </w:r>
          </w:p>
        </w:tc>
        <w:tc>
          <w:tcPr>
            <w:tcW w:w="2916" w:type="pct"/>
            <w:shd w:val="clear" w:color="auto" w:fill="auto"/>
          </w:tcPr>
          <w:p w14:paraId="7FEC3574" w14:textId="17B040C5" w:rsidR="00AF1073" w:rsidRPr="004C0381" w:rsidRDefault="00AF1073" w:rsidP="00AF1073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Solicitações de férias</w:t>
            </w:r>
          </w:p>
        </w:tc>
        <w:tc>
          <w:tcPr>
            <w:tcW w:w="678" w:type="pct"/>
            <w:shd w:val="clear" w:color="auto" w:fill="auto"/>
          </w:tcPr>
          <w:p w14:paraId="23CBB09B" w14:textId="383A0CCC" w:rsidR="00AF1073" w:rsidRPr="004C0381" w:rsidRDefault="000E4B5E" w:rsidP="00841C73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01</w:t>
            </w:r>
          </w:p>
        </w:tc>
      </w:tr>
      <w:tr w:rsidR="00AF1073" w:rsidRPr="004C0381" w14:paraId="0CCFFCD2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7F5ACA39" w14:textId="1B1CA69B" w:rsidR="00AF1073" w:rsidRPr="00E764C8" w:rsidRDefault="008D5623" w:rsidP="0042017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Diarias servidor</w:t>
            </w:r>
          </w:p>
        </w:tc>
        <w:tc>
          <w:tcPr>
            <w:tcW w:w="2916" w:type="pct"/>
            <w:shd w:val="clear" w:color="auto" w:fill="auto"/>
          </w:tcPr>
          <w:p w14:paraId="61118B25" w14:textId="62CC1E04" w:rsidR="00AF1073" w:rsidRPr="004C0381" w:rsidRDefault="008D5623" w:rsidP="008D5623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Viagem intermunicipal</w:t>
            </w:r>
          </w:p>
        </w:tc>
        <w:tc>
          <w:tcPr>
            <w:tcW w:w="678" w:type="pct"/>
            <w:shd w:val="clear" w:color="auto" w:fill="auto"/>
          </w:tcPr>
          <w:p w14:paraId="7913EF4B" w14:textId="389C5827" w:rsidR="00AF1073" w:rsidRPr="004C0381" w:rsidRDefault="000E4B5E" w:rsidP="00332A26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</w:t>
            </w:r>
          </w:p>
        </w:tc>
      </w:tr>
      <w:tr w:rsidR="00A65EF0" w:rsidRPr="004C0381" w14:paraId="585F365F" w14:textId="77777777" w:rsidTr="000E4B5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shd w:val="clear" w:color="auto" w:fill="auto"/>
            <w:noWrap/>
          </w:tcPr>
          <w:p w14:paraId="20082ECE" w14:textId="40D54726" w:rsidR="00A65EF0" w:rsidRPr="00A65EF0" w:rsidRDefault="00034200" w:rsidP="00A65EF0">
            <w:pPr>
              <w:suppressAutoHyphens w:val="0"/>
              <w:spacing w:after="0" w:line="240" w:lineRule="auto"/>
              <w:jc w:val="left"/>
              <w:rPr>
                <w:rFonts w:ascii="Arial" w:eastAsia="Times New Roman" w:hAnsi="Arial" w:cs="Arial"/>
                <w:bCs/>
                <w:i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sz w:val="24"/>
                <w:szCs w:val="24"/>
                <w:lang w:eastAsia="pt-BR"/>
              </w:rPr>
              <w:t>Multas e Embargos</w:t>
            </w:r>
          </w:p>
        </w:tc>
        <w:tc>
          <w:tcPr>
            <w:tcW w:w="2916" w:type="pct"/>
            <w:shd w:val="clear" w:color="auto" w:fill="auto"/>
          </w:tcPr>
          <w:p w14:paraId="74F84AA2" w14:textId="1FE0F5BF" w:rsidR="00A65EF0" w:rsidRDefault="00034200" w:rsidP="008D5623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Aguardando meio de transporte para efetuar a notificação</w:t>
            </w:r>
            <w:r w:rsidR="00F2741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82475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- </w:t>
            </w:r>
            <w:r w:rsidR="00F2741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80% desde 07/04/2025</w:t>
            </w:r>
          </w:p>
        </w:tc>
        <w:tc>
          <w:tcPr>
            <w:tcW w:w="678" w:type="pct"/>
            <w:shd w:val="clear" w:color="auto" w:fill="auto"/>
          </w:tcPr>
          <w:p w14:paraId="745412B9" w14:textId="5DD2D074" w:rsidR="00A65EF0" w:rsidRDefault="00F2741A" w:rsidP="00332A26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</w:t>
            </w:r>
          </w:p>
        </w:tc>
      </w:tr>
      <w:tr w:rsidR="008B518F" w:rsidRPr="004C0381" w14:paraId="4B2E06D7" w14:textId="77777777" w:rsidTr="000E4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pct"/>
            <w:gridSpan w:val="2"/>
            <w:shd w:val="clear" w:color="auto" w:fill="auto"/>
            <w:noWrap/>
            <w:vAlign w:val="center"/>
          </w:tcPr>
          <w:p w14:paraId="4E32F0D9" w14:textId="48B0B5EA" w:rsidR="0008795F" w:rsidRPr="00043577" w:rsidRDefault="0008795F" w:rsidP="0004357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 w:val="0"/>
                <w:iCs w:val="0"/>
                <w:sz w:val="24"/>
                <w:szCs w:val="24"/>
                <w:lang w:eastAsia="pt-BR"/>
              </w:rPr>
            </w:pPr>
            <w:r w:rsidRPr="00043577">
              <w:rPr>
                <w:rFonts w:ascii="Arial" w:eastAsia="Times New Roman" w:hAnsi="Arial" w:cs="Arial"/>
                <w:b/>
                <w:i w:val="0"/>
                <w:iCs w:val="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678" w:type="pct"/>
            <w:shd w:val="clear" w:color="auto" w:fill="auto"/>
            <w:vAlign w:val="center"/>
          </w:tcPr>
          <w:p w14:paraId="134EA574" w14:textId="2394461B" w:rsidR="0008795F" w:rsidRPr="00043577" w:rsidRDefault="00F2741A" w:rsidP="00043577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12</w:t>
            </w:r>
            <w:r w:rsidR="0042017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</w:p>
        </w:tc>
      </w:tr>
    </w:tbl>
    <w:p w14:paraId="0823B610" w14:textId="7FB7FA0E" w:rsidR="00892D18" w:rsidRDefault="00504EF9" w:rsidP="00471064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Fonte de dados: SEI/AC</w:t>
      </w:r>
    </w:p>
    <w:p w14:paraId="26A95A55" w14:textId="77777777" w:rsidR="00332A26" w:rsidRDefault="00332A26" w:rsidP="003E2EC4">
      <w:pPr>
        <w:spacing w:before="240" w:after="0" w:line="36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14:paraId="2BC850E1" w14:textId="77777777" w:rsidR="00D953C9" w:rsidRDefault="00D953C9" w:rsidP="00697E75">
      <w:pPr>
        <w:spacing w:before="240" w:after="0" w:line="360" w:lineRule="auto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49FB244D" w14:textId="218127F2" w:rsidR="008D5623" w:rsidRDefault="008D5623" w:rsidP="00697E75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t>1.4 ESTRUTURA ADMINISTRATIVA</w:t>
      </w:r>
    </w:p>
    <w:p w14:paraId="72E62070" w14:textId="01776B5E" w:rsidR="008D5623" w:rsidRDefault="008D5623" w:rsidP="008D5623">
      <w:pPr>
        <w:rPr>
          <w:rFonts w:ascii="Arial" w:hAnsi="Arial" w:cs="Arial"/>
          <w:sz w:val="24"/>
          <w:szCs w:val="24"/>
        </w:rPr>
      </w:pPr>
    </w:p>
    <w:p w14:paraId="5D5EA03B" w14:textId="7277CFB2" w:rsidR="00332A26" w:rsidRDefault="00835851" w:rsidP="0083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Pr="00835851">
        <w:rPr>
          <w:rFonts w:ascii="Arial" w:hAnsi="Arial" w:cs="Arial"/>
          <w:sz w:val="24"/>
          <w:szCs w:val="24"/>
        </w:rPr>
        <w:t xml:space="preserve">A Representação do IMAC de </w:t>
      </w:r>
      <w:r>
        <w:rPr>
          <w:rFonts w:ascii="Arial" w:hAnsi="Arial" w:cs="Arial"/>
          <w:sz w:val="24"/>
          <w:szCs w:val="24"/>
        </w:rPr>
        <w:t>Tarauacá-</w:t>
      </w:r>
      <w:r w:rsidRPr="00835851">
        <w:rPr>
          <w:rFonts w:ascii="Arial" w:hAnsi="Arial" w:cs="Arial"/>
          <w:sz w:val="24"/>
          <w:szCs w:val="24"/>
        </w:rPr>
        <w:t>AC, poss</w:t>
      </w:r>
      <w:r>
        <w:rPr>
          <w:rFonts w:ascii="Arial" w:hAnsi="Arial" w:cs="Arial"/>
          <w:sz w:val="24"/>
          <w:szCs w:val="24"/>
        </w:rPr>
        <w:t xml:space="preserve">ui uma estrutura administrativa </w:t>
      </w:r>
      <w:r w:rsidRPr="00835851">
        <w:rPr>
          <w:rFonts w:ascii="Arial" w:hAnsi="Arial" w:cs="Arial"/>
          <w:sz w:val="24"/>
          <w:szCs w:val="24"/>
        </w:rPr>
        <w:t>pequena</w:t>
      </w:r>
      <w:r>
        <w:rPr>
          <w:rFonts w:ascii="Arial" w:hAnsi="Arial" w:cs="Arial"/>
          <w:sz w:val="24"/>
          <w:szCs w:val="24"/>
        </w:rPr>
        <w:t xml:space="preserve"> (temporariamente mínima)</w:t>
      </w:r>
      <w:r w:rsidRPr="00835851">
        <w:rPr>
          <w:rFonts w:ascii="Arial" w:hAnsi="Arial" w:cs="Arial"/>
          <w:sz w:val="24"/>
          <w:szCs w:val="24"/>
        </w:rPr>
        <w:t>, necessitando periodicamente de apoio técnico e material da Sede do IMAC para realizar o controle ambiental da regional.</w:t>
      </w:r>
    </w:p>
    <w:p w14:paraId="048A33E1" w14:textId="77777777" w:rsidR="00144B70" w:rsidRDefault="00144B70" w:rsidP="0083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F4E3FA" w14:textId="77777777" w:rsidR="00144B70" w:rsidRDefault="00144B70" w:rsidP="0083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E26826" w14:textId="7C28BEB3" w:rsidR="00144B70" w:rsidRDefault="00144B70" w:rsidP="00144B70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t>1.4.1 INFRAESTRUTURA</w:t>
      </w:r>
    </w:p>
    <w:p w14:paraId="42BFBDD5" w14:textId="77777777" w:rsidR="00144B70" w:rsidRDefault="00144B70" w:rsidP="0083585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487779" w14:textId="271CB528" w:rsidR="00D37AE2" w:rsidRDefault="00144B70" w:rsidP="00144B7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Pr="00144B70">
        <w:rPr>
          <w:rFonts w:ascii="Arial" w:hAnsi="Arial" w:cs="Arial"/>
          <w:sz w:val="24"/>
          <w:szCs w:val="24"/>
        </w:rPr>
        <w:t xml:space="preserve">A Representação do IMAC de </w:t>
      </w:r>
      <w:r>
        <w:rPr>
          <w:rFonts w:ascii="Arial" w:hAnsi="Arial" w:cs="Arial"/>
          <w:sz w:val="24"/>
          <w:szCs w:val="24"/>
        </w:rPr>
        <w:t>Tarauacá-</w:t>
      </w:r>
      <w:r w:rsidRPr="00144B70">
        <w:rPr>
          <w:rFonts w:ascii="Arial" w:hAnsi="Arial" w:cs="Arial"/>
          <w:sz w:val="24"/>
          <w:szCs w:val="24"/>
        </w:rPr>
        <w:t xml:space="preserve">AC, funciona no prédio do </w:t>
      </w:r>
      <w:r w:rsidR="00D37AE2">
        <w:rPr>
          <w:rFonts w:ascii="Arial" w:hAnsi="Arial" w:cs="Arial"/>
          <w:sz w:val="24"/>
          <w:szCs w:val="24"/>
        </w:rPr>
        <w:t>IDAF,</w:t>
      </w:r>
      <w:r w:rsidRPr="00144B70">
        <w:rPr>
          <w:rFonts w:ascii="Arial" w:hAnsi="Arial" w:cs="Arial"/>
          <w:sz w:val="24"/>
          <w:szCs w:val="24"/>
        </w:rPr>
        <w:t xml:space="preserve"> o</w:t>
      </w:r>
      <w:r w:rsidR="00D37AE2">
        <w:rPr>
          <w:rFonts w:ascii="Arial" w:hAnsi="Arial" w:cs="Arial"/>
          <w:sz w:val="24"/>
          <w:szCs w:val="24"/>
        </w:rPr>
        <w:t>nde no</w:t>
      </w:r>
      <w:r w:rsidRPr="00144B70">
        <w:rPr>
          <w:rFonts w:ascii="Arial" w:hAnsi="Arial" w:cs="Arial"/>
          <w:sz w:val="24"/>
          <w:szCs w:val="24"/>
        </w:rPr>
        <w:t xml:space="preserve"> mesmo </w:t>
      </w:r>
      <w:r w:rsidR="00D37AE2">
        <w:rPr>
          <w:rFonts w:ascii="Arial" w:hAnsi="Arial" w:cs="Arial"/>
          <w:sz w:val="24"/>
          <w:szCs w:val="24"/>
        </w:rPr>
        <w:t>são cedidas duas salas ao IMAC</w:t>
      </w:r>
      <w:r w:rsidRPr="00144B70">
        <w:rPr>
          <w:rFonts w:ascii="Arial" w:hAnsi="Arial" w:cs="Arial"/>
          <w:sz w:val="24"/>
          <w:szCs w:val="24"/>
        </w:rPr>
        <w:t>.</w:t>
      </w:r>
    </w:p>
    <w:p w14:paraId="3ED3A074" w14:textId="77777777" w:rsidR="00D953C9" w:rsidRDefault="00D953C9" w:rsidP="00D37AE2">
      <w:pPr>
        <w:spacing w:before="240" w:after="0" w:line="360" w:lineRule="auto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5E35BC1D" w14:textId="5E16CA42" w:rsidR="00D37AE2" w:rsidRDefault="00D37AE2" w:rsidP="00D37AE2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lastRenderedPageBreak/>
        <w:t>1.4.2 PESSOAL</w:t>
      </w:r>
    </w:p>
    <w:p w14:paraId="0559B1E8" w14:textId="77777777" w:rsidR="00B03F42" w:rsidRDefault="00B03F42" w:rsidP="00D37AE2">
      <w:pPr>
        <w:rPr>
          <w:rFonts w:ascii="Arial" w:hAnsi="Arial" w:cs="Arial"/>
          <w:sz w:val="24"/>
          <w:szCs w:val="24"/>
        </w:rPr>
      </w:pPr>
    </w:p>
    <w:p w14:paraId="15693672" w14:textId="377DC4CA" w:rsidR="00D37AE2" w:rsidRDefault="00D37AE2" w:rsidP="005F42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202</w:t>
      </w:r>
      <w:r w:rsidR="0095127E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a Representação</w:t>
      </w:r>
      <w:r w:rsidR="0095127E">
        <w:rPr>
          <w:rFonts w:ascii="Arial" w:hAnsi="Arial" w:cs="Arial"/>
          <w:sz w:val="24"/>
          <w:szCs w:val="24"/>
        </w:rPr>
        <w:t xml:space="preserve"> passou por uma rotatividade de servidores, iniciando o ano com o servidor Manoel Janisvaldo Lima da Silva, seguido pelo servidor Jerônimo Santos Brasil, na sequência, o servidor Cleilson Dourado Junior esteve dando suporte em dias alternados e em outubro, assumiu a c</w:t>
      </w:r>
      <w:r w:rsidR="005F428C">
        <w:rPr>
          <w:rFonts w:ascii="Arial" w:hAnsi="Arial" w:cs="Arial"/>
          <w:sz w:val="24"/>
          <w:szCs w:val="24"/>
        </w:rPr>
        <w:t>hefia a servidora cedida pela</w:t>
      </w:r>
      <w:r w:rsidR="0095127E">
        <w:rPr>
          <w:rFonts w:ascii="Arial" w:hAnsi="Arial" w:cs="Arial"/>
          <w:sz w:val="24"/>
          <w:szCs w:val="24"/>
        </w:rPr>
        <w:t xml:space="preserve"> </w:t>
      </w:r>
      <w:r w:rsidR="00047973">
        <w:rPr>
          <w:rFonts w:ascii="Arial" w:hAnsi="Arial" w:cs="Arial"/>
          <w:sz w:val="24"/>
          <w:szCs w:val="24"/>
        </w:rPr>
        <w:t xml:space="preserve">Prefeitura Municipal de Tarauacá, Deise Maria Sampaio Figueiredo. Esses foram os </w:t>
      </w:r>
      <w:r>
        <w:rPr>
          <w:rFonts w:ascii="Arial" w:hAnsi="Arial" w:cs="Arial"/>
          <w:sz w:val="24"/>
          <w:szCs w:val="24"/>
        </w:rPr>
        <w:t>servidores que foram responsáveis em realizar os serviços pertinentes.</w:t>
      </w:r>
    </w:p>
    <w:p w14:paraId="5D0AC5A8" w14:textId="77777777" w:rsidR="00B03F42" w:rsidRDefault="00B03F42" w:rsidP="00D37AE2">
      <w:pPr>
        <w:rPr>
          <w:rFonts w:ascii="Arial" w:hAnsi="Arial" w:cs="Arial"/>
          <w:sz w:val="24"/>
          <w:szCs w:val="24"/>
        </w:rPr>
      </w:pPr>
    </w:p>
    <w:p w14:paraId="79FD5BB4" w14:textId="2DFD0340" w:rsidR="00D37AE2" w:rsidRDefault="00D37AE2" w:rsidP="00D37AE2">
      <w:pPr>
        <w:rPr>
          <w:rFonts w:ascii="Arial" w:hAnsi="Arial" w:cs="Arial"/>
          <w:sz w:val="24"/>
          <w:szCs w:val="24"/>
        </w:rPr>
      </w:pPr>
      <w:r w:rsidRPr="00D37AE2">
        <w:rPr>
          <w:rFonts w:ascii="Arial" w:hAnsi="Arial" w:cs="Arial"/>
          <w:b/>
          <w:sz w:val="24"/>
          <w:szCs w:val="24"/>
        </w:rPr>
        <w:t xml:space="preserve">Quadro 02 </w:t>
      </w:r>
      <w:r>
        <w:rPr>
          <w:rFonts w:ascii="Arial" w:hAnsi="Arial" w:cs="Arial"/>
          <w:sz w:val="24"/>
          <w:szCs w:val="24"/>
        </w:rPr>
        <w:t xml:space="preserve">- Corpo Técnico da REPTA em </w:t>
      </w:r>
      <w:r w:rsidR="0082475A">
        <w:rPr>
          <w:rFonts w:ascii="Arial" w:hAnsi="Arial" w:cs="Arial"/>
          <w:sz w:val="24"/>
          <w:szCs w:val="24"/>
        </w:rPr>
        <w:t xml:space="preserve">dezembro de </w:t>
      </w:r>
      <w:r>
        <w:rPr>
          <w:rFonts w:ascii="Arial" w:hAnsi="Arial" w:cs="Arial"/>
          <w:sz w:val="24"/>
          <w:szCs w:val="24"/>
        </w:rPr>
        <w:t>202</w:t>
      </w:r>
      <w:r w:rsidR="0082475A">
        <w:rPr>
          <w:rFonts w:ascii="Arial" w:hAnsi="Arial" w:cs="Arial"/>
          <w:sz w:val="24"/>
          <w:szCs w:val="24"/>
        </w:rPr>
        <w:t>5.</w:t>
      </w:r>
    </w:p>
    <w:tbl>
      <w:tblPr>
        <w:tblStyle w:val="TabelaSimples51"/>
        <w:tblW w:w="5000" w:type="pct"/>
        <w:tblLook w:val="04A0" w:firstRow="1" w:lastRow="0" w:firstColumn="1" w:lastColumn="0" w:noHBand="0" w:noVBand="1"/>
      </w:tblPr>
      <w:tblGrid>
        <w:gridCol w:w="3713"/>
        <w:gridCol w:w="3302"/>
        <w:gridCol w:w="2623"/>
      </w:tblGrid>
      <w:tr w:rsidR="00D37AE2" w:rsidRPr="004C0381" w14:paraId="444FE60A" w14:textId="77777777" w:rsidTr="003471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6" w:type="pct"/>
            <w:shd w:val="clear" w:color="auto" w:fill="auto"/>
            <w:noWrap/>
            <w:hideMark/>
          </w:tcPr>
          <w:p w14:paraId="253D0B17" w14:textId="2E8D1E03" w:rsidR="00D37AE2" w:rsidRPr="00E764C8" w:rsidRDefault="00D37AE2" w:rsidP="004E6B0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713" w:type="pct"/>
            <w:shd w:val="clear" w:color="auto" w:fill="auto"/>
            <w:noWrap/>
          </w:tcPr>
          <w:p w14:paraId="31DF36D1" w14:textId="23F5B731" w:rsidR="00D37AE2" w:rsidRPr="00E764C8" w:rsidRDefault="00D37AE2" w:rsidP="004E6B04">
            <w:pPr>
              <w:suppressAutoHyphens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Formação</w:t>
            </w:r>
          </w:p>
        </w:tc>
        <w:tc>
          <w:tcPr>
            <w:tcW w:w="1361" w:type="pct"/>
            <w:shd w:val="clear" w:color="auto" w:fill="auto"/>
            <w:noWrap/>
            <w:hideMark/>
          </w:tcPr>
          <w:p w14:paraId="5B46C066" w14:textId="78134E28" w:rsidR="00D37AE2" w:rsidRPr="00E764C8" w:rsidRDefault="00D37AE2" w:rsidP="004E6B04">
            <w:pPr>
              <w:suppressAutoHyphens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sz w:val="24"/>
                <w:szCs w:val="24"/>
                <w:lang w:eastAsia="pt-BR"/>
              </w:rPr>
              <w:t>Função</w:t>
            </w:r>
          </w:p>
        </w:tc>
      </w:tr>
      <w:tr w:rsidR="00411F9B" w:rsidRPr="004C0381" w14:paraId="675A0427" w14:textId="77777777" w:rsidTr="003471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pct"/>
            <w:shd w:val="clear" w:color="auto" w:fill="auto"/>
            <w:noWrap/>
            <w:vAlign w:val="center"/>
          </w:tcPr>
          <w:p w14:paraId="7EE62A69" w14:textId="0CA4F24F" w:rsidR="00411F9B" w:rsidRDefault="005F346D" w:rsidP="004E6B0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Deise Maria Sampaio Figueiredo</w:t>
            </w:r>
          </w:p>
          <w:p w14:paraId="4838F76E" w14:textId="07C34F59" w:rsidR="00D37AE2" w:rsidRPr="00841C73" w:rsidRDefault="005F346D" w:rsidP="005F346D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(desde 01/10/2025</w:t>
            </w:r>
            <w:r w:rsidR="00411F9B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713" w:type="pct"/>
            <w:shd w:val="clear" w:color="auto" w:fill="auto"/>
          </w:tcPr>
          <w:p w14:paraId="4C792315" w14:textId="62EC16C0" w:rsidR="00D37AE2" w:rsidRPr="004C0381" w:rsidRDefault="005F346D" w:rsidP="004E6B04">
            <w:pPr>
              <w:suppressAutoHyphens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História/Especialista em Assuntos Ambientais</w:t>
            </w:r>
          </w:p>
        </w:tc>
        <w:tc>
          <w:tcPr>
            <w:tcW w:w="1361" w:type="pct"/>
            <w:shd w:val="clear" w:color="auto" w:fill="auto"/>
            <w:vAlign w:val="center"/>
          </w:tcPr>
          <w:p w14:paraId="5E43BA96" w14:textId="6EC9A36D" w:rsidR="00D37AE2" w:rsidRPr="004C0381" w:rsidRDefault="00D37AE2" w:rsidP="004E6B04">
            <w:pPr>
              <w:suppressAutoHyphens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Chefe de Representação</w:t>
            </w:r>
          </w:p>
        </w:tc>
      </w:tr>
      <w:tr w:rsidR="00B36646" w:rsidRPr="004C0381" w14:paraId="06E69B6C" w14:textId="77777777" w:rsidTr="00347139">
        <w:trPr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pct"/>
            <w:shd w:val="clear" w:color="auto" w:fill="auto"/>
            <w:noWrap/>
            <w:vAlign w:val="center"/>
          </w:tcPr>
          <w:p w14:paraId="2BCE01DD" w14:textId="0A1C70EB" w:rsidR="00B36646" w:rsidRDefault="00B36646" w:rsidP="004E6B0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 xml:space="preserve">Maria </w:t>
            </w:r>
            <w:r w:rsidR="00AB73DA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 xml:space="preserve">Dulcilene </w:t>
            </w:r>
            <w:r w:rsidR="00A83FFB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Vieira de Souza</w:t>
            </w:r>
          </w:p>
          <w:p w14:paraId="427EA276" w14:textId="512F367A" w:rsidR="00B36646" w:rsidRPr="00841C73" w:rsidRDefault="005F428C" w:rsidP="005F42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Desde 01/08</w:t>
            </w:r>
            <w:r w:rsidR="00B36646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/20</w:t>
            </w:r>
            <w:r w:rsidR="001956BE"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Cs/>
                <w:i w:val="0"/>
                <w:iCs w:val="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713" w:type="pct"/>
            <w:shd w:val="clear" w:color="auto" w:fill="auto"/>
            <w:vAlign w:val="center"/>
          </w:tcPr>
          <w:p w14:paraId="0F2B5406" w14:textId="25B203D8" w:rsidR="00B36646" w:rsidRPr="004C0381" w:rsidRDefault="005F428C" w:rsidP="00B36646">
            <w:pPr>
              <w:suppressAutoHyphens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Ensino Médio</w:t>
            </w:r>
          </w:p>
        </w:tc>
        <w:tc>
          <w:tcPr>
            <w:tcW w:w="1361" w:type="pct"/>
            <w:shd w:val="clear" w:color="auto" w:fill="auto"/>
            <w:vAlign w:val="center"/>
          </w:tcPr>
          <w:p w14:paraId="0C4324C7" w14:textId="54FFBD07" w:rsidR="00B36646" w:rsidRPr="004C0381" w:rsidRDefault="00B36646" w:rsidP="004E6B04">
            <w:pPr>
              <w:suppressAutoHyphens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Auxiliar de Serviços Gerais / Terceirizada</w:t>
            </w:r>
          </w:p>
        </w:tc>
      </w:tr>
    </w:tbl>
    <w:p w14:paraId="189739E3" w14:textId="57BF5E60" w:rsidR="00B03F42" w:rsidRDefault="00504EF9" w:rsidP="00D37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 de dados: REPTA</w:t>
      </w:r>
    </w:p>
    <w:p w14:paraId="7C9465D2" w14:textId="77777777" w:rsidR="00B03F42" w:rsidRDefault="00B03F42" w:rsidP="00D37AE2">
      <w:pPr>
        <w:rPr>
          <w:rFonts w:ascii="Arial" w:hAnsi="Arial" w:cs="Arial"/>
          <w:sz w:val="24"/>
          <w:szCs w:val="24"/>
        </w:rPr>
      </w:pPr>
    </w:p>
    <w:p w14:paraId="6E62CE1F" w14:textId="168D75BF" w:rsidR="00B03F42" w:rsidRDefault="00B03F42" w:rsidP="00B03F42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t>1.5 DIFICULDADES</w:t>
      </w:r>
    </w:p>
    <w:p w14:paraId="50B83C70" w14:textId="77777777" w:rsidR="00B03F42" w:rsidRPr="00D37AE2" w:rsidRDefault="00B03F42" w:rsidP="00D37AE2">
      <w:pPr>
        <w:rPr>
          <w:rFonts w:ascii="Arial" w:hAnsi="Arial" w:cs="Arial"/>
          <w:sz w:val="24"/>
          <w:szCs w:val="24"/>
        </w:rPr>
      </w:pPr>
    </w:p>
    <w:p w14:paraId="060EAA09" w14:textId="77777777" w:rsidR="00B03F42" w:rsidRDefault="00B03F42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</w:t>
      </w:r>
      <w:r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Não diferente das demais Representações do IMAC, esta apresenta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necessidades</w:t>
      </w:r>
      <w:r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principalmente no que se refere a questão pessoal, financeira e estrutural.</w:t>
      </w:r>
    </w:p>
    <w:p w14:paraId="6DDDE067" w14:textId="77777777" w:rsidR="00B03F42" w:rsidRDefault="00B03F42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ABA306C" w14:textId="6E46006B" w:rsidR="00B03F42" w:rsidRDefault="00B03F42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</w:t>
      </w:r>
      <w:r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dificuldades enfrentadas durante o ano de 202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r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foram: </w:t>
      </w:r>
    </w:p>
    <w:p w14:paraId="5C2ABDA7" w14:textId="77777777" w:rsidR="00B03F42" w:rsidRPr="00B03F42" w:rsidRDefault="00B03F42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16B99E2" w14:textId="77777777" w:rsidR="00034200" w:rsidRDefault="00B03F42" w:rsidP="00CC61E9">
      <w:pPr>
        <w:pStyle w:val="PargrafodaLista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342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de pessoal técnico</w:t>
      </w:r>
      <w:r w:rsidR="00934222" w:rsidRPr="000342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auxiliar administrativo</w:t>
      </w:r>
      <w:r w:rsidRPr="000342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o quadro funcional da Representação; </w:t>
      </w:r>
    </w:p>
    <w:p w14:paraId="48CD7A54" w14:textId="07FB3F75" w:rsidR="00B03F42" w:rsidRPr="00034200" w:rsidRDefault="00B03F42" w:rsidP="00CC61E9">
      <w:pPr>
        <w:pStyle w:val="PargrafodaLista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342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Falta de recursos financeiros, com a finalidade de custear despesas diversas como manutenção de equipamentos e aquisição de água mineral e materiais essenciais para realizações de determinados serviços, bem como, para auxílio durante apreensões e/ou autuações diversas. </w:t>
      </w:r>
    </w:p>
    <w:p w14:paraId="025E694B" w14:textId="47873B24" w:rsidR="00034200" w:rsidRDefault="00034200" w:rsidP="00B03F42">
      <w:pPr>
        <w:pStyle w:val="PargrafodaLista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manutenção para o único veículo existente – uma moto bastante “surrada”.</w:t>
      </w:r>
    </w:p>
    <w:p w14:paraId="651DA639" w14:textId="353E6EC7" w:rsidR="00B03F42" w:rsidRDefault="00B03F42" w:rsidP="00B03F42">
      <w:pPr>
        <w:pStyle w:val="PargrafodaLista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Falta de </w:t>
      </w:r>
      <w:r w:rsidR="00A83F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equipamentos, principalmente veí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culo tipo camionete, quadric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í</w:t>
      </w:r>
      <w:r w:rsidR="000342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lo com carreta para transporte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barco com motor, GPS e Drone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A523AC6" w14:textId="77777777" w:rsidR="00F2741A" w:rsidRDefault="00F2741A" w:rsidP="00B03F42">
      <w:pPr>
        <w:spacing w:before="240" w:after="0" w:line="360" w:lineRule="auto"/>
        <w:jc w:val="both"/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64FCAAFC" w14:textId="172AC1B8" w:rsidR="00B03F42" w:rsidRDefault="00B03F42" w:rsidP="00B03F42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lastRenderedPageBreak/>
        <w:t>1.6 PERSPECTIVAS PARA 202</w:t>
      </w:r>
      <w:r w:rsidR="00934222">
        <w:rPr>
          <w:rFonts w:ascii="Arial" w:hAnsi="Arial" w:cs="Arial"/>
          <w:b/>
          <w:color w:val="9BBB59" w:themeColor="accent3"/>
          <w:sz w:val="36"/>
          <w:szCs w:val="36"/>
        </w:rPr>
        <w:t>5</w:t>
      </w:r>
    </w:p>
    <w:p w14:paraId="7C5FE92C" w14:textId="77777777" w:rsidR="00B03F42" w:rsidRPr="00B03F42" w:rsidRDefault="00B03F42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FA4D88B" w14:textId="77777777" w:rsidR="00B03F42" w:rsidRPr="00B03F42" w:rsidRDefault="00B03F42" w:rsidP="00B03F42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2143EC3" w14:textId="12913DB4" w:rsidR="00B03F42" w:rsidRPr="00B03F42" w:rsidRDefault="00DD07F1" w:rsidP="00B03F42">
      <w:pPr>
        <w:suppressAutoHyphens w:val="0"/>
        <w:autoSpaceDE w:val="0"/>
        <w:autoSpaceDN w:val="0"/>
        <w:adjustRightInd w:val="0"/>
        <w:spacing w:after="146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Contratação de técnicos, considerando que da forma que se encontra h</w:t>
      </w:r>
      <w:r w:rsidR="008247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oje, a nossa Representação é 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totalmente dependente da sede do IMAC em Rio Branco, e, com isso ocorrerá um retrocesso nos avanços já conquistados junto à população d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município e região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durante os últimos anos; </w:t>
      </w:r>
    </w:p>
    <w:p w14:paraId="6DB898C0" w14:textId="3CD01288" w:rsidR="00B03F42" w:rsidRPr="00B03F42" w:rsidRDefault="00DD07F1" w:rsidP="00B03F42">
      <w:pPr>
        <w:suppressAutoHyphens w:val="0"/>
        <w:autoSpaceDE w:val="0"/>
        <w:autoSpaceDN w:val="0"/>
        <w:adjustRightInd w:val="0"/>
        <w:spacing w:after="146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Após as contratações, que sejam realizadas capacitações para os técnicos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administrativo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nas áreas de atuação, que podem ser oferecidas pelas Divisões da Sede; </w:t>
      </w:r>
    </w:p>
    <w:p w14:paraId="0DDAC44E" w14:textId="2683A450" w:rsidR="00B03F42" w:rsidRDefault="00DD07F1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Aquisição de equipamentos para auxili</w:t>
      </w:r>
      <w:r w:rsid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 os serviços da Representação:</w:t>
      </w:r>
      <w:r w:rsidR="00B03F42" w:rsidRPr="00B03F4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Veiculo tipo Camionete, Quadricí</w:t>
      </w:r>
      <w:r w:rsidR="00CD69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</w:t>
      </w:r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lo com c</w:t>
      </w:r>
      <w:r w:rsidR="00CD69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arreta para transporte, GPS, Drone</w:t>
      </w:r>
      <w:r w:rsid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manutenção da Motocicleta</w:t>
      </w:r>
      <w:r w:rsidR="00CD69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1334C3C5" w14:textId="77777777" w:rsidR="00D953C9" w:rsidRDefault="00D953C9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663A58C" w14:textId="77777777" w:rsidR="00F2741A" w:rsidRDefault="00D953C9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      A</w:t>
      </w:r>
      <w:r w:rsidR="00F2741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creditamos que com essas providências, será possível sanar as dificuldades como notificações de multas e embargos que se encontram parados por vários meses no Sistema Eletrônico de Informação – SEI. </w:t>
      </w:r>
    </w:p>
    <w:p w14:paraId="58926F91" w14:textId="77777777" w:rsidR="00F2741A" w:rsidRDefault="00F2741A" w:rsidP="00F2741A">
      <w:pPr>
        <w:suppressAutoHyphens w:val="0"/>
        <w:autoSpaceDE w:val="0"/>
        <w:autoSpaceDN w:val="0"/>
        <w:adjustRightInd w:val="0"/>
        <w:spacing w:after="0" w:line="360" w:lineRule="auto"/>
        <w:ind w:firstLine="1843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A47076C" w14:textId="27D2B4EB" w:rsidR="00D953C9" w:rsidRDefault="00F2741A" w:rsidP="00F2741A">
      <w:pPr>
        <w:suppressAutoHyphens w:val="0"/>
        <w:autoSpaceDE w:val="0"/>
        <w:autoSpaceDN w:val="0"/>
        <w:adjustRightInd w:val="0"/>
        <w:spacing w:after="0" w:line="360" w:lineRule="auto"/>
        <w:ind w:firstLine="1843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proveito também para solicitar que seja dispensado a esta representação uma pequena reforma nas salas em que trabalhamos, pois as mesma estão necessitando de pintura, manutenção nas portas, entre outros pequenos reparos.</w:t>
      </w:r>
    </w:p>
    <w:p w14:paraId="48DAF480" w14:textId="77777777" w:rsidR="00511C03" w:rsidRDefault="00511C03" w:rsidP="00B03F42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B5480E1" w14:textId="77777777" w:rsidR="00A83FFB" w:rsidRDefault="00A83FFB" w:rsidP="00B03F42">
      <w:pPr>
        <w:rPr>
          <w:rFonts w:ascii="Arial" w:hAnsi="Arial" w:cs="Arial"/>
          <w:b/>
          <w:color w:val="9BBB59" w:themeColor="accent3"/>
          <w:sz w:val="36"/>
          <w:szCs w:val="36"/>
        </w:rPr>
      </w:pPr>
    </w:p>
    <w:p w14:paraId="64132302" w14:textId="71DD8990" w:rsidR="00511C03" w:rsidRDefault="00511C03" w:rsidP="00B03F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BBB59" w:themeColor="accent3"/>
          <w:sz w:val="36"/>
          <w:szCs w:val="36"/>
        </w:rPr>
        <w:t>1.7 CONSIDERAÇÕES FINAIS</w:t>
      </w:r>
    </w:p>
    <w:p w14:paraId="5AF34CC7" w14:textId="42D544AF" w:rsidR="00511C03" w:rsidRDefault="00511C03" w:rsidP="00511C03">
      <w:pPr>
        <w:rPr>
          <w:rFonts w:ascii="Arial" w:hAnsi="Arial" w:cs="Arial"/>
          <w:sz w:val="24"/>
          <w:szCs w:val="24"/>
        </w:rPr>
      </w:pPr>
    </w:p>
    <w:p w14:paraId="4DBF003E" w14:textId="751E3DC8" w:rsidR="00511C03" w:rsidRDefault="00511C03" w:rsidP="00511C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Portanto,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há 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necessidade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constante 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buscar qualidade e eficiência no atendimento aos serviços do Instituto de Meio Ambiente do Acre – IMAC/REP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A83F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por fazer parte da </w:t>
      </w:r>
      <w:r w:rsidR="00A83FFB" w:rsidRPr="00A83F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autarquia estadual responsável por executar políticas públicas voltadas à educação ambiental, licenciamento, monitoramento e fiscalização de atividades relacionadas ao meio ambiente.</w:t>
      </w:r>
    </w:p>
    <w:p w14:paraId="4C4FE257" w14:textId="77777777" w:rsidR="00511C03" w:rsidRPr="00511C03" w:rsidRDefault="00511C03" w:rsidP="00511C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3792424" w14:textId="60B31E8B" w:rsidR="00511C03" w:rsidRDefault="00511C03" w:rsidP="00511C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Apesar das dificuldades comuns ao funcionamento 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qualquer instituição pública a R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epresentação do IMAC localizada em </w:t>
      </w:r>
      <w:r w:rsidR="00A33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Tarauacá-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AC, cumpriu da 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melhor forma possível, a missão da qual lhe compete. </w:t>
      </w:r>
      <w:r w:rsidR="00A83F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Considero que mesmo com todo o esforço de aproximar a instituição nos municípios, ofertando os serviços inerentes a autarquia, </w:t>
      </w:r>
      <w:r w:rsidR="00EB37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precisamos de apoio por parte da sede, para </w:t>
      </w:r>
      <w:r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alcançar a excelência, no que se refere a pessoal, financeiro e estrutural. </w:t>
      </w:r>
    </w:p>
    <w:p w14:paraId="70998352" w14:textId="77777777" w:rsidR="00511C03" w:rsidRPr="00511C03" w:rsidRDefault="00511C03" w:rsidP="00511C03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0424299" w14:textId="3C3A90F1" w:rsidR="00511C03" w:rsidRDefault="00DD07F1" w:rsidP="00511C03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</w:t>
      </w:r>
      <w:r w:rsidR="00511C03"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Acreditamos, que para o exercício de 202</w:t>
      </w:r>
      <w:r w:rsidR="00EB37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6 seja</w:t>
      </w:r>
      <w:r w:rsidR="00511C03"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possível avançarmos no atendimento com a</w:t>
      </w:r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ampliação do quadro de servidores com pelo menos dois </w:t>
      </w:r>
      <w:r w:rsidR="001956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auxilia</w:t>
      </w:r>
      <w:r w:rsidR="00E17D2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</w:t>
      </w:r>
      <w:bookmarkStart w:id="0" w:name="_GoBack"/>
      <w:bookmarkEnd w:id="0"/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 </w:t>
      </w:r>
      <w:r w:rsidR="0093422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administrativo</w:t>
      </w:r>
      <w:r w:rsidR="00D953C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511C03" w:rsidRPr="00511C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possibilitando assim realizar um planejamento que atenda as pe</w:t>
      </w:r>
      <w:r w:rsidR="00A33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culiaridades da nossa regional.</w:t>
      </w:r>
      <w:r w:rsidR="00EB37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CFAE5E5" w14:textId="77777777" w:rsidR="00D953C9" w:rsidRDefault="00D953C9" w:rsidP="00511C03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3F1B4F7" w14:textId="6D900D40" w:rsidR="00D953C9" w:rsidRDefault="00C9014B" w:rsidP="00C9014B">
      <w:pPr>
        <w:spacing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ANEXO FOTOGRÁFICO</w:t>
      </w:r>
    </w:p>
    <w:p w14:paraId="3E795E12" w14:textId="06A4B726" w:rsidR="00C9014B" w:rsidRDefault="00C9014B" w:rsidP="00C9014B">
      <w:pPr>
        <w:spacing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7812E573" wp14:editId="5F7E649F">
            <wp:extent cx="3077481" cy="4202430"/>
            <wp:effectExtent l="0" t="0" r="889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O REPT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75" cy="42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37E0" w14:textId="481E4CD0" w:rsidR="00C9014B" w:rsidRDefault="00C9014B" w:rsidP="00C9014B">
      <w:pPr>
        <w:spacing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ÚNICO VEÍCULO EXISTENTE NESTA REPRESENTAÇÃO</w:t>
      </w:r>
    </w:p>
    <w:p w14:paraId="4D75B3D5" w14:textId="77777777" w:rsidR="00C9014B" w:rsidRDefault="00C9014B" w:rsidP="00C9014B">
      <w:pPr>
        <w:spacing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356816D" w14:textId="77777777" w:rsidR="00D953C9" w:rsidRDefault="00D953C9" w:rsidP="00511C03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E405E16" w14:textId="67CDF5C0" w:rsidR="00DD07F1" w:rsidRPr="00DD07F1" w:rsidRDefault="00DD07F1" w:rsidP="00DD07F1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14:paraId="10FD5F22" w14:textId="77777777" w:rsidR="00DD07F1" w:rsidRDefault="00DD07F1" w:rsidP="00DD07F1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1FD29862" w14:textId="77777777" w:rsidR="0059355A" w:rsidRDefault="0059355A" w:rsidP="0059355A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14:paraId="6D2CBD9E" w14:textId="77777777" w:rsidR="0059355A" w:rsidRDefault="0059355A" w:rsidP="0059355A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14:paraId="68734451" w14:textId="77777777" w:rsidR="0059355A" w:rsidRDefault="0059355A" w:rsidP="00D953C9">
      <w:pPr>
        <w:tabs>
          <w:tab w:val="left" w:pos="2070"/>
        </w:tabs>
        <w:jc w:val="center"/>
        <w:rPr>
          <w:rFonts w:ascii="Arial" w:hAnsi="Arial" w:cs="Arial"/>
          <w:sz w:val="24"/>
          <w:szCs w:val="24"/>
        </w:rPr>
      </w:pPr>
    </w:p>
    <w:p w14:paraId="00AFA719" w14:textId="77777777" w:rsidR="00D953C9" w:rsidRDefault="00D953C9" w:rsidP="00D953C9">
      <w:pPr>
        <w:tabs>
          <w:tab w:val="left" w:pos="2070"/>
        </w:tabs>
        <w:jc w:val="center"/>
        <w:rPr>
          <w:rFonts w:ascii="Arial" w:hAnsi="Arial" w:cs="Arial"/>
          <w:sz w:val="24"/>
          <w:szCs w:val="24"/>
        </w:rPr>
      </w:pPr>
    </w:p>
    <w:p w14:paraId="6DAA28F2" w14:textId="77777777" w:rsidR="00D953C9" w:rsidRPr="0059355A" w:rsidRDefault="00D953C9" w:rsidP="00D953C9">
      <w:pPr>
        <w:tabs>
          <w:tab w:val="left" w:pos="2070"/>
        </w:tabs>
        <w:jc w:val="center"/>
        <w:rPr>
          <w:rFonts w:ascii="Arial" w:hAnsi="Arial" w:cs="Arial"/>
          <w:sz w:val="24"/>
          <w:szCs w:val="24"/>
        </w:rPr>
      </w:pPr>
    </w:p>
    <w:sectPr w:rsidR="00D953C9" w:rsidRPr="0059355A" w:rsidSect="00FF3938">
      <w:pgSz w:w="11906" w:h="16838"/>
      <w:pgMar w:top="1134" w:right="1134" w:bottom="1134" w:left="1134" w:header="1134" w:footer="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2FD2BB" w14:textId="77777777" w:rsidR="002D0AF0" w:rsidRDefault="002D0AF0">
      <w:pPr>
        <w:spacing w:after="0" w:line="240" w:lineRule="auto"/>
      </w:pPr>
      <w:r>
        <w:separator/>
      </w:r>
    </w:p>
  </w:endnote>
  <w:endnote w:type="continuationSeparator" w:id="0">
    <w:p w14:paraId="112D7941" w14:textId="77777777" w:rsidR="002D0AF0" w:rsidRDefault="002D0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ttawaV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FDGP B+ Univers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D291F" w14:textId="77777777" w:rsidR="002D0AF0" w:rsidRDefault="002D0AF0">
      <w:pPr>
        <w:spacing w:after="0" w:line="240" w:lineRule="auto"/>
      </w:pPr>
      <w:r>
        <w:separator/>
      </w:r>
    </w:p>
  </w:footnote>
  <w:footnote w:type="continuationSeparator" w:id="0">
    <w:p w14:paraId="4B8253A7" w14:textId="77777777" w:rsidR="002D0AF0" w:rsidRDefault="002D0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OttawaV"/>
      </w:r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OttawaV"/>
      </w:rPr>
    </w:lvl>
  </w:abstractNum>
  <w:abstractNum w:abstractNumId="6">
    <w:nsid w:val="00877B74"/>
    <w:multiLevelType w:val="hybridMultilevel"/>
    <w:tmpl w:val="B1F6D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AB61F6"/>
    <w:multiLevelType w:val="hybridMultilevel"/>
    <w:tmpl w:val="EB8C15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B652C"/>
    <w:multiLevelType w:val="multilevel"/>
    <w:tmpl w:val="51269930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AAF79F0"/>
    <w:multiLevelType w:val="hybridMultilevel"/>
    <w:tmpl w:val="7B04CD58"/>
    <w:lvl w:ilvl="0" w:tplc="627CB16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0AE45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9E7C6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5020B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0EC6A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F294C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B8F04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E265D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1480B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0C0551FE"/>
    <w:multiLevelType w:val="hybridMultilevel"/>
    <w:tmpl w:val="979A7A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174BC5"/>
    <w:multiLevelType w:val="hybridMultilevel"/>
    <w:tmpl w:val="011AB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C0043"/>
    <w:multiLevelType w:val="hybridMultilevel"/>
    <w:tmpl w:val="C354EB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A1553B"/>
    <w:multiLevelType w:val="hybridMultilevel"/>
    <w:tmpl w:val="EF74E0FA"/>
    <w:lvl w:ilvl="0" w:tplc="1F267C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A4B5EB0"/>
    <w:multiLevelType w:val="hybridMultilevel"/>
    <w:tmpl w:val="7C207F9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9E360B"/>
    <w:multiLevelType w:val="multilevel"/>
    <w:tmpl w:val="0C70760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43F4E3C"/>
    <w:multiLevelType w:val="hybridMultilevel"/>
    <w:tmpl w:val="3634BBC8"/>
    <w:lvl w:ilvl="0" w:tplc="0416000F">
      <w:start w:val="1"/>
      <w:numFmt w:val="decimal"/>
      <w:lvlText w:val="%1."/>
      <w:lvlJc w:val="left"/>
      <w:pPr>
        <w:ind w:left="2705" w:hanging="360"/>
      </w:p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>
    <w:nsid w:val="264E3330"/>
    <w:multiLevelType w:val="hybridMultilevel"/>
    <w:tmpl w:val="76DE9828"/>
    <w:lvl w:ilvl="0" w:tplc="18945E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FF5158"/>
    <w:multiLevelType w:val="multilevel"/>
    <w:tmpl w:val="E4425C8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9">
    <w:nsid w:val="2959740E"/>
    <w:multiLevelType w:val="hybridMultilevel"/>
    <w:tmpl w:val="32FA116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347FA4"/>
    <w:multiLevelType w:val="hybridMultilevel"/>
    <w:tmpl w:val="BD98E644"/>
    <w:lvl w:ilvl="0" w:tplc="7B60ACC6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FBF7481"/>
    <w:multiLevelType w:val="hybridMultilevel"/>
    <w:tmpl w:val="9698B0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EC52C4"/>
    <w:multiLevelType w:val="hybridMultilevel"/>
    <w:tmpl w:val="51408E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AA3D37"/>
    <w:multiLevelType w:val="hybridMultilevel"/>
    <w:tmpl w:val="33B28C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C32457"/>
    <w:multiLevelType w:val="hybridMultilevel"/>
    <w:tmpl w:val="9AF0876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6679C3"/>
    <w:multiLevelType w:val="hybridMultilevel"/>
    <w:tmpl w:val="F744A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60251"/>
    <w:multiLevelType w:val="hybridMultilevel"/>
    <w:tmpl w:val="05AAACD2"/>
    <w:lvl w:ilvl="0" w:tplc="0416000F">
      <w:start w:val="1"/>
      <w:numFmt w:val="decimal"/>
      <w:lvlText w:val="%1."/>
      <w:lvlJc w:val="left"/>
      <w:pPr>
        <w:ind w:left="2345" w:hanging="360"/>
      </w:p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>
    <w:nsid w:val="4FDA3344"/>
    <w:multiLevelType w:val="hybridMultilevel"/>
    <w:tmpl w:val="4DCCE44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52D72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B4E55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5487E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124B4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44036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D6FE2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5670F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96B21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5696E03"/>
    <w:multiLevelType w:val="hybridMultilevel"/>
    <w:tmpl w:val="968285B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B2A1AAA"/>
    <w:multiLevelType w:val="hybridMultilevel"/>
    <w:tmpl w:val="EBC0AA68"/>
    <w:lvl w:ilvl="0" w:tplc="28F49788">
      <w:start w:val="1"/>
      <w:numFmt w:val="upp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5BB16F97"/>
    <w:multiLevelType w:val="hybridMultilevel"/>
    <w:tmpl w:val="8CD8D84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66430E"/>
    <w:multiLevelType w:val="hybridMultilevel"/>
    <w:tmpl w:val="69A2D7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23420ED"/>
    <w:multiLevelType w:val="hybridMultilevel"/>
    <w:tmpl w:val="B6987E6E"/>
    <w:lvl w:ilvl="0" w:tplc="0416000F">
      <w:start w:val="1"/>
      <w:numFmt w:val="decimal"/>
      <w:lvlText w:val="%1."/>
      <w:lvlJc w:val="left"/>
      <w:pPr>
        <w:ind w:left="2705" w:hanging="360"/>
      </w:p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3">
    <w:nsid w:val="68223E2C"/>
    <w:multiLevelType w:val="multilevel"/>
    <w:tmpl w:val="DD28DEB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F240B57"/>
    <w:multiLevelType w:val="multilevel"/>
    <w:tmpl w:val="73FC234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21"/>
  </w:num>
  <w:num w:numId="7">
    <w:abstractNumId w:val="19"/>
  </w:num>
  <w:num w:numId="8">
    <w:abstractNumId w:val="6"/>
  </w:num>
  <w:num w:numId="9">
    <w:abstractNumId w:val="31"/>
  </w:num>
  <w:num w:numId="10">
    <w:abstractNumId w:val="4"/>
  </w:num>
  <w:num w:numId="11">
    <w:abstractNumId w:val="5"/>
  </w:num>
  <w:num w:numId="12">
    <w:abstractNumId w:val="23"/>
  </w:num>
  <w:num w:numId="13">
    <w:abstractNumId w:val="30"/>
  </w:num>
  <w:num w:numId="14">
    <w:abstractNumId w:val="24"/>
  </w:num>
  <w:num w:numId="15">
    <w:abstractNumId w:val="17"/>
  </w:num>
  <w:num w:numId="16">
    <w:abstractNumId w:val="25"/>
  </w:num>
  <w:num w:numId="17">
    <w:abstractNumId w:val="18"/>
  </w:num>
  <w:num w:numId="18">
    <w:abstractNumId w:val="28"/>
  </w:num>
  <w:num w:numId="19">
    <w:abstractNumId w:val="15"/>
  </w:num>
  <w:num w:numId="20">
    <w:abstractNumId w:val="11"/>
  </w:num>
  <w:num w:numId="21">
    <w:abstractNumId w:val="12"/>
  </w:num>
  <w:num w:numId="22">
    <w:abstractNumId w:val="27"/>
  </w:num>
  <w:num w:numId="23">
    <w:abstractNumId w:val="29"/>
  </w:num>
  <w:num w:numId="24">
    <w:abstractNumId w:val="13"/>
  </w:num>
  <w:num w:numId="25">
    <w:abstractNumId w:val="7"/>
  </w:num>
  <w:num w:numId="26">
    <w:abstractNumId w:val="8"/>
  </w:num>
  <w:num w:numId="27">
    <w:abstractNumId w:val="34"/>
  </w:num>
  <w:num w:numId="28">
    <w:abstractNumId w:val="33"/>
  </w:num>
  <w:num w:numId="29">
    <w:abstractNumId w:val="9"/>
  </w:num>
  <w:num w:numId="30">
    <w:abstractNumId w:val="26"/>
  </w:num>
  <w:num w:numId="31">
    <w:abstractNumId w:val="16"/>
  </w:num>
  <w:num w:numId="32">
    <w:abstractNumId w:val="32"/>
  </w:num>
  <w:num w:numId="33">
    <w:abstractNumId w:val="20"/>
  </w:num>
  <w:num w:numId="34">
    <w:abstractNumId w:val="10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80"/>
    <w:rsid w:val="00000A80"/>
    <w:rsid w:val="000011F5"/>
    <w:rsid w:val="00002ACA"/>
    <w:rsid w:val="0000310A"/>
    <w:rsid w:val="000032FC"/>
    <w:rsid w:val="000037D1"/>
    <w:rsid w:val="000038C6"/>
    <w:rsid w:val="000043F9"/>
    <w:rsid w:val="0000452C"/>
    <w:rsid w:val="00007E92"/>
    <w:rsid w:val="00007FEA"/>
    <w:rsid w:val="0001001D"/>
    <w:rsid w:val="00010265"/>
    <w:rsid w:val="00010875"/>
    <w:rsid w:val="000114ED"/>
    <w:rsid w:val="00011EE2"/>
    <w:rsid w:val="0001202D"/>
    <w:rsid w:val="00012270"/>
    <w:rsid w:val="00012C5B"/>
    <w:rsid w:val="00013763"/>
    <w:rsid w:val="00013D70"/>
    <w:rsid w:val="00013E18"/>
    <w:rsid w:val="00013FC8"/>
    <w:rsid w:val="000141ED"/>
    <w:rsid w:val="00014694"/>
    <w:rsid w:val="00015297"/>
    <w:rsid w:val="000158E5"/>
    <w:rsid w:val="00015EFE"/>
    <w:rsid w:val="000166B2"/>
    <w:rsid w:val="00016BCC"/>
    <w:rsid w:val="00016BF0"/>
    <w:rsid w:val="00020AEF"/>
    <w:rsid w:val="0002197E"/>
    <w:rsid w:val="00021BD5"/>
    <w:rsid w:val="00021D8D"/>
    <w:rsid w:val="0002213D"/>
    <w:rsid w:val="0002258A"/>
    <w:rsid w:val="0002274A"/>
    <w:rsid w:val="00022F3D"/>
    <w:rsid w:val="0002352D"/>
    <w:rsid w:val="000238D2"/>
    <w:rsid w:val="00024CF6"/>
    <w:rsid w:val="0002518D"/>
    <w:rsid w:val="00025A0E"/>
    <w:rsid w:val="000262B2"/>
    <w:rsid w:val="0002648A"/>
    <w:rsid w:val="0002654A"/>
    <w:rsid w:val="00027DA0"/>
    <w:rsid w:val="00030507"/>
    <w:rsid w:val="00030A91"/>
    <w:rsid w:val="000313D9"/>
    <w:rsid w:val="000318AA"/>
    <w:rsid w:val="0003246A"/>
    <w:rsid w:val="00032492"/>
    <w:rsid w:val="000324F1"/>
    <w:rsid w:val="00032645"/>
    <w:rsid w:val="00032AA3"/>
    <w:rsid w:val="00033243"/>
    <w:rsid w:val="0003395E"/>
    <w:rsid w:val="00033FAF"/>
    <w:rsid w:val="00034200"/>
    <w:rsid w:val="00035FDC"/>
    <w:rsid w:val="0003646D"/>
    <w:rsid w:val="00037E84"/>
    <w:rsid w:val="00037F5E"/>
    <w:rsid w:val="0004007D"/>
    <w:rsid w:val="00040280"/>
    <w:rsid w:val="00040408"/>
    <w:rsid w:val="00041477"/>
    <w:rsid w:val="00041B87"/>
    <w:rsid w:val="000425B2"/>
    <w:rsid w:val="00042952"/>
    <w:rsid w:val="00043577"/>
    <w:rsid w:val="00043996"/>
    <w:rsid w:val="000444DB"/>
    <w:rsid w:val="00044AE7"/>
    <w:rsid w:val="00044AF0"/>
    <w:rsid w:val="00044C63"/>
    <w:rsid w:val="00046138"/>
    <w:rsid w:val="00046148"/>
    <w:rsid w:val="0004627D"/>
    <w:rsid w:val="00046861"/>
    <w:rsid w:val="00047449"/>
    <w:rsid w:val="00047973"/>
    <w:rsid w:val="00047F6B"/>
    <w:rsid w:val="000511CE"/>
    <w:rsid w:val="000511E3"/>
    <w:rsid w:val="00051570"/>
    <w:rsid w:val="00051787"/>
    <w:rsid w:val="00052436"/>
    <w:rsid w:val="000525A9"/>
    <w:rsid w:val="00052FF1"/>
    <w:rsid w:val="0005302F"/>
    <w:rsid w:val="00054C86"/>
    <w:rsid w:val="00056DE8"/>
    <w:rsid w:val="00057F63"/>
    <w:rsid w:val="000608B4"/>
    <w:rsid w:val="00062895"/>
    <w:rsid w:val="00063AC8"/>
    <w:rsid w:val="000652F4"/>
    <w:rsid w:val="00065EE4"/>
    <w:rsid w:val="000660F3"/>
    <w:rsid w:val="000664D1"/>
    <w:rsid w:val="00066D4E"/>
    <w:rsid w:val="00066FD4"/>
    <w:rsid w:val="000670B8"/>
    <w:rsid w:val="000677BB"/>
    <w:rsid w:val="00070558"/>
    <w:rsid w:val="00070666"/>
    <w:rsid w:val="0007520C"/>
    <w:rsid w:val="000772CE"/>
    <w:rsid w:val="000773B4"/>
    <w:rsid w:val="00077F8E"/>
    <w:rsid w:val="00080D74"/>
    <w:rsid w:val="000819DD"/>
    <w:rsid w:val="00081D80"/>
    <w:rsid w:val="0008239D"/>
    <w:rsid w:val="00083BA5"/>
    <w:rsid w:val="00084306"/>
    <w:rsid w:val="00086375"/>
    <w:rsid w:val="00086F73"/>
    <w:rsid w:val="00087100"/>
    <w:rsid w:val="000877A0"/>
    <w:rsid w:val="0008795F"/>
    <w:rsid w:val="0009013B"/>
    <w:rsid w:val="00091359"/>
    <w:rsid w:val="00091F9C"/>
    <w:rsid w:val="00092A33"/>
    <w:rsid w:val="00093AC1"/>
    <w:rsid w:val="00093E9A"/>
    <w:rsid w:val="00093F53"/>
    <w:rsid w:val="00095A43"/>
    <w:rsid w:val="00095E9E"/>
    <w:rsid w:val="00097F24"/>
    <w:rsid w:val="000A1236"/>
    <w:rsid w:val="000A1858"/>
    <w:rsid w:val="000A18E7"/>
    <w:rsid w:val="000A2C0D"/>
    <w:rsid w:val="000A3F78"/>
    <w:rsid w:val="000A536D"/>
    <w:rsid w:val="000A53E2"/>
    <w:rsid w:val="000A5479"/>
    <w:rsid w:val="000A59F4"/>
    <w:rsid w:val="000A5C42"/>
    <w:rsid w:val="000A6677"/>
    <w:rsid w:val="000A68CE"/>
    <w:rsid w:val="000A703C"/>
    <w:rsid w:val="000B0371"/>
    <w:rsid w:val="000B0EDA"/>
    <w:rsid w:val="000B0FFF"/>
    <w:rsid w:val="000B1036"/>
    <w:rsid w:val="000B1CF6"/>
    <w:rsid w:val="000B1E44"/>
    <w:rsid w:val="000B25F3"/>
    <w:rsid w:val="000B2664"/>
    <w:rsid w:val="000B2DF0"/>
    <w:rsid w:val="000B30A2"/>
    <w:rsid w:val="000B3170"/>
    <w:rsid w:val="000B3BF8"/>
    <w:rsid w:val="000B3C3D"/>
    <w:rsid w:val="000B3F09"/>
    <w:rsid w:val="000B4336"/>
    <w:rsid w:val="000B6ADE"/>
    <w:rsid w:val="000B7598"/>
    <w:rsid w:val="000C104B"/>
    <w:rsid w:val="000C17C8"/>
    <w:rsid w:val="000C1F68"/>
    <w:rsid w:val="000C2F31"/>
    <w:rsid w:val="000C2FCB"/>
    <w:rsid w:val="000C38C4"/>
    <w:rsid w:val="000C3AFA"/>
    <w:rsid w:val="000C4484"/>
    <w:rsid w:val="000C4761"/>
    <w:rsid w:val="000C562C"/>
    <w:rsid w:val="000C562D"/>
    <w:rsid w:val="000C67D4"/>
    <w:rsid w:val="000C754C"/>
    <w:rsid w:val="000C7A2B"/>
    <w:rsid w:val="000D05E9"/>
    <w:rsid w:val="000D091A"/>
    <w:rsid w:val="000D1C27"/>
    <w:rsid w:val="000D2745"/>
    <w:rsid w:val="000D374E"/>
    <w:rsid w:val="000D3CB7"/>
    <w:rsid w:val="000D3DC9"/>
    <w:rsid w:val="000D5B2F"/>
    <w:rsid w:val="000D5B45"/>
    <w:rsid w:val="000D5B47"/>
    <w:rsid w:val="000D6064"/>
    <w:rsid w:val="000D741B"/>
    <w:rsid w:val="000E02AE"/>
    <w:rsid w:val="000E096A"/>
    <w:rsid w:val="000E0E59"/>
    <w:rsid w:val="000E15E8"/>
    <w:rsid w:val="000E17A4"/>
    <w:rsid w:val="000E2385"/>
    <w:rsid w:val="000E2941"/>
    <w:rsid w:val="000E2BF8"/>
    <w:rsid w:val="000E30D5"/>
    <w:rsid w:val="000E4808"/>
    <w:rsid w:val="000E4B5E"/>
    <w:rsid w:val="000E59F5"/>
    <w:rsid w:val="000E6FC0"/>
    <w:rsid w:val="000F11B4"/>
    <w:rsid w:val="000F1E21"/>
    <w:rsid w:val="000F2925"/>
    <w:rsid w:val="000F37A7"/>
    <w:rsid w:val="000F4100"/>
    <w:rsid w:val="000F4937"/>
    <w:rsid w:val="000F4A1A"/>
    <w:rsid w:val="000F4C35"/>
    <w:rsid w:val="000F5ECB"/>
    <w:rsid w:val="000F6D11"/>
    <w:rsid w:val="000F6E60"/>
    <w:rsid w:val="000F7A58"/>
    <w:rsid w:val="00100052"/>
    <w:rsid w:val="00100A26"/>
    <w:rsid w:val="00100FA5"/>
    <w:rsid w:val="00101768"/>
    <w:rsid w:val="00102355"/>
    <w:rsid w:val="001028D3"/>
    <w:rsid w:val="00103434"/>
    <w:rsid w:val="001037BD"/>
    <w:rsid w:val="00103810"/>
    <w:rsid w:val="0010446B"/>
    <w:rsid w:val="00106D3B"/>
    <w:rsid w:val="001070E9"/>
    <w:rsid w:val="0010761C"/>
    <w:rsid w:val="00107624"/>
    <w:rsid w:val="00110AD8"/>
    <w:rsid w:val="001119F2"/>
    <w:rsid w:val="00111DE5"/>
    <w:rsid w:val="001124A5"/>
    <w:rsid w:val="001126C5"/>
    <w:rsid w:val="00112EC5"/>
    <w:rsid w:val="001134B0"/>
    <w:rsid w:val="00113854"/>
    <w:rsid w:val="00113CFB"/>
    <w:rsid w:val="00113F6F"/>
    <w:rsid w:val="00114514"/>
    <w:rsid w:val="00115709"/>
    <w:rsid w:val="0011592F"/>
    <w:rsid w:val="00115A41"/>
    <w:rsid w:val="00117A5A"/>
    <w:rsid w:val="00117CE9"/>
    <w:rsid w:val="001205C4"/>
    <w:rsid w:val="00120D74"/>
    <w:rsid w:val="00120DE3"/>
    <w:rsid w:val="00121A9E"/>
    <w:rsid w:val="00122038"/>
    <w:rsid w:val="00122163"/>
    <w:rsid w:val="00122502"/>
    <w:rsid w:val="00122749"/>
    <w:rsid w:val="001229AB"/>
    <w:rsid w:val="00122BB9"/>
    <w:rsid w:val="00122F75"/>
    <w:rsid w:val="00122F8C"/>
    <w:rsid w:val="00123CF3"/>
    <w:rsid w:val="0012504B"/>
    <w:rsid w:val="00125468"/>
    <w:rsid w:val="00125A16"/>
    <w:rsid w:val="001261C5"/>
    <w:rsid w:val="00126FEF"/>
    <w:rsid w:val="001271F3"/>
    <w:rsid w:val="0012729B"/>
    <w:rsid w:val="00127766"/>
    <w:rsid w:val="001304BE"/>
    <w:rsid w:val="001309A9"/>
    <w:rsid w:val="00130B51"/>
    <w:rsid w:val="001311EA"/>
    <w:rsid w:val="001325A5"/>
    <w:rsid w:val="00132DE2"/>
    <w:rsid w:val="00133449"/>
    <w:rsid w:val="00133931"/>
    <w:rsid w:val="00134DA9"/>
    <w:rsid w:val="00136CC3"/>
    <w:rsid w:val="00137CEF"/>
    <w:rsid w:val="001401A8"/>
    <w:rsid w:val="0014031B"/>
    <w:rsid w:val="00140BC9"/>
    <w:rsid w:val="00140EDF"/>
    <w:rsid w:val="001410A7"/>
    <w:rsid w:val="001416DC"/>
    <w:rsid w:val="00142303"/>
    <w:rsid w:val="00142723"/>
    <w:rsid w:val="00142957"/>
    <w:rsid w:val="0014431F"/>
    <w:rsid w:val="00144322"/>
    <w:rsid w:val="00144B70"/>
    <w:rsid w:val="00144D93"/>
    <w:rsid w:val="00144F9F"/>
    <w:rsid w:val="00145341"/>
    <w:rsid w:val="001503B1"/>
    <w:rsid w:val="00150839"/>
    <w:rsid w:val="00150CDF"/>
    <w:rsid w:val="00150E76"/>
    <w:rsid w:val="0015192A"/>
    <w:rsid w:val="00151F55"/>
    <w:rsid w:val="0015247E"/>
    <w:rsid w:val="00152F6A"/>
    <w:rsid w:val="00153168"/>
    <w:rsid w:val="0015353C"/>
    <w:rsid w:val="00153E13"/>
    <w:rsid w:val="00155A9B"/>
    <w:rsid w:val="001567C3"/>
    <w:rsid w:val="00160449"/>
    <w:rsid w:val="0016091A"/>
    <w:rsid w:val="00160DAF"/>
    <w:rsid w:val="00160FC1"/>
    <w:rsid w:val="00161500"/>
    <w:rsid w:val="00161559"/>
    <w:rsid w:val="00161563"/>
    <w:rsid w:val="00161F40"/>
    <w:rsid w:val="001624AD"/>
    <w:rsid w:val="0016393D"/>
    <w:rsid w:val="0016478E"/>
    <w:rsid w:val="001653C2"/>
    <w:rsid w:val="0016540C"/>
    <w:rsid w:val="00165728"/>
    <w:rsid w:val="00165EF3"/>
    <w:rsid w:val="001665F6"/>
    <w:rsid w:val="0016769D"/>
    <w:rsid w:val="0017037E"/>
    <w:rsid w:val="00170395"/>
    <w:rsid w:val="001706E9"/>
    <w:rsid w:val="00170817"/>
    <w:rsid w:val="0017092B"/>
    <w:rsid w:val="001713B3"/>
    <w:rsid w:val="001729F9"/>
    <w:rsid w:val="00172EB3"/>
    <w:rsid w:val="00172F9B"/>
    <w:rsid w:val="00173BEF"/>
    <w:rsid w:val="00173C39"/>
    <w:rsid w:val="00173DDF"/>
    <w:rsid w:val="001743CD"/>
    <w:rsid w:val="001746D8"/>
    <w:rsid w:val="001747E5"/>
    <w:rsid w:val="001748E9"/>
    <w:rsid w:val="0017517C"/>
    <w:rsid w:val="0017585A"/>
    <w:rsid w:val="00175A7C"/>
    <w:rsid w:val="00175E2D"/>
    <w:rsid w:val="00176457"/>
    <w:rsid w:val="00176ED2"/>
    <w:rsid w:val="0017768F"/>
    <w:rsid w:val="001802A9"/>
    <w:rsid w:val="00180C35"/>
    <w:rsid w:val="00182C81"/>
    <w:rsid w:val="001830C4"/>
    <w:rsid w:val="001838CF"/>
    <w:rsid w:val="00184B28"/>
    <w:rsid w:val="00185106"/>
    <w:rsid w:val="00185BF0"/>
    <w:rsid w:val="00186630"/>
    <w:rsid w:val="00186D43"/>
    <w:rsid w:val="00186F86"/>
    <w:rsid w:val="001877DE"/>
    <w:rsid w:val="0018793D"/>
    <w:rsid w:val="001909BF"/>
    <w:rsid w:val="00190F70"/>
    <w:rsid w:val="00191E5C"/>
    <w:rsid w:val="00191F13"/>
    <w:rsid w:val="00192340"/>
    <w:rsid w:val="00192E58"/>
    <w:rsid w:val="00193277"/>
    <w:rsid w:val="00194B6E"/>
    <w:rsid w:val="00195431"/>
    <w:rsid w:val="00195642"/>
    <w:rsid w:val="001956BE"/>
    <w:rsid w:val="00196527"/>
    <w:rsid w:val="0019679F"/>
    <w:rsid w:val="001967F5"/>
    <w:rsid w:val="00196CD5"/>
    <w:rsid w:val="001A0543"/>
    <w:rsid w:val="001A0FA4"/>
    <w:rsid w:val="001A1084"/>
    <w:rsid w:val="001A17D5"/>
    <w:rsid w:val="001A1BD6"/>
    <w:rsid w:val="001A1F68"/>
    <w:rsid w:val="001A2643"/>
    <w:rsid w:val="001A2763"/>
    <w:rsid w:val="001A31A3"/>
    <w:rsid w:val="001A325E"/>
    <w:rsid w:val="001A3414"/>
    <w:rsid w:val="001A3714"/>
    <w:rsid w:val="001A3998"/>
    <w:rsid w:val="001A544F"/>
    <w:rsid w:val="001A66E8"/>
    <w:rsid w:val="001A6D80"/>
    <w:rsid w:val="001A7502"/>
    <w:rsid w:val="001B0FEE"/>
    <w:rsid w:val="001B12A9"/>
    <w:rsid w:val="001B1626"/>
    <w:rsid w:val="001B1CF0"/>
    <w:rsid w:val="001B22A4"/>
    <w:rsid w:val="001B2A45"/>
    <w:rsid w:val="001B313E"/>
    <w:rsid w:val="001B4236"/>
    <w:rsid w:val="001B482A"/>
    <w:rsid w:val="001B4DFB"/>
    <w:rsid w:val="001B4F2A"/>
    <w:rsid w:val="001B512A"/>
    <w:rsid w:val="001B549E"/>
    <w:rsid w:val="001B56D1"/>
    <w:rsid w:val="001B5844"/>
    <w:rsid w:val="001B7002"/>
    <w:rsid w:val="001B75EA"/>
    <w:rsid w:val="001B7843"/>
    <w:rsid w:val="001C02CA"/>
    <w:rsid w:val="001C1487"/>
    <w:rsid w:val="001C187B"/>
    <w:rsid w:val="001C1E41"/>
    <w:rsid w:val="001C1F33"/>
    <w:rsid w:val="001C200D"/>
    <w:rsid w:val="001C246B"/>
    <w:rsid w:val="001C339E"/>
    <w:rsid w:val="001C3A30"/>
    <w:rsid w:val="001C3BC8"/>
    <w:rsid w:val="001C5252"/>
    <w:rsid w:val="001C5581"/>
    <w:rsid w:val="001C576E"/>
    <w:rsid w:val="001C5960"/>
    <w:rsid w:val="001C62C6"/>
    <w:rsid w:val="001C6BC4"/>
    <w:rsid w:val="001C7122"/>
    <w:rsid w:val="001C73CF"/>
    <w:rsid w:val="001C769C"/>
    <w:rsid w:val="001C7999"/>
    <w:rsid w:val="001C7F38"/>
    <w:rsid w:val="001D04BA"/>
    <w:rsid w:val="001D0ED7"/>
    <w:rsid w:val="001D149E"/>
    <w:rsid w:val="001D1905"/>
    <w:rsid w:val="001D32BF"/>
    <w:rsid w:val="001D333C"/>
    <w:rsid w:val="001D4224"/>
    <w:rsid w:val="001D4A9A"/>
    <w:rsid w:val="001D5497"/>
    <w:rsid w:val="001D5596"/>
    <w:rsid w:val="001D5772"/>
    <w:rsid w:val="001D602D"/>
    <w:rsid w:val="001D6AA8"/>
    <w:rsid w:val="001D6C68"/>
    <w:rsid w:val="001D6E4D"/>
    <w:rsid w:val="001D7392"/>
    <w:rsid w:val="001D7DD1"/>
    <w:rsid w:val="001E0391"/>
    <w:rsid w:val="001E05CA"/>
    <w:rsid w:val="001E076F"/>
    <w:rsid w:val="001E0A4A"/>
    <w:rsid w:val="001E1378"/>
    <w:rsid w:val="001E2A7C"/>
    <w:rsid w:val="001E322A"/>
    <w:rsid w:val="001E3681"/>
    <w:rsid w:val="001E4375"/>
    <w:rsid w:val="001E48FF"/>
    <w:rsid w:val="001E52DD"/>
    <w:rsid w:val="001E67A4"/>
    <w:rsid w:val="001E6D94"/>
    <w:rsid w:val="001E768A"/>
    <w:rsid w:val="001F077C"/>
    <w:rsid w:val="001F3239"/>
    <w:rsid w:val="001F36F4"/>
    <w:rsid w:val="001F4F82"/>
    <w:rsid w:val="001F561B"/>
    <w:rsid w:val="001F6227"/>
    <w:rsid w:val="001F6450"/>
    <w:rsid w:val="001F6D12"/>
    <w:rsid w:val="001F75B3"/>
    <w:rsid w:val="0020036E"/>
    <w:rsid w:val="002011C5"/>
    <w:rsid w:val="00201554"/>
    <w:rsid w:val="00201BFA"/>
    <w:rsid w:val="00201E78"/>
    <w:rsid w:val="00204B6C"/>
    <w:rsid w:val="002073EC"/>
    <w:rsid w:val="002079E1"/>
    <w:rsid w:val="00210025"/>
    <w:rsid w:val="00210D27"/>
    <w:rsid w:val="00211C8D"/>
    <w:rsid w:val="00211FDD"/>
    <w:rsid w:val="00212367"/>
    <w:rsid w:val="00212D2C"/>
    <w:rsid w:val="0021317F"/>
    <w:rsid w:val="002141DC"/>
    <w:rsid w:val="00214355"/>
    <w:rsid w:val="00216511"/>
    <w:rsid w:val="00216D35"/>
    <w:rsid w:val="00217D27"/>
    <w:rsid w:val="002211F8"/>
    <w:rsid w:val="002222CF"/>
    <w:rsid w:val="00222398"/>
    <w:rsid w:val="00222E2C"/>
    <w:rsid w:val="00222E86"/>
    <w:rsid w:val="0022364C"/>
    <w:rsid w:val="00223E50"/>
    <w:rsid w:val="002242E0"/>
    <w:rsid w:val="002248C9"/>
    <w:rsid w:val="002251ED"/>
    <w:rsid w:val="002268CC"/>
    <w:rsid w:val="00226DA7"/>
    <w:rsid w:val="0023017D"/>
    <w:rsid w:val="0023027A"/>
    <w:rsid w:val="002303C8"/>
    <w:rsid w:val="00231765"/>
    <w:rsid w:val="00231AEC"/>
    <w:rsid w:val="002324B9"/>
    <w:rsid w:val="002325E1"/>
    <w:rsid w:val="00232BCF"/>
    <w:rsid w:val="00233358"/>
    <w:rsid w:val="00233B0B"/>
    <w:rsid w:val="002346FE"/>
    <w:rsid w:val="00235A13"/>
    <w:rsid w:val="002361E2"/>
    <w:rsid w:val="0023682E"/>
    <w:rsid w:val="00236EE0"/>
    <w:rsid w:val="00237495"/>
    <w:rsid w:val="00237CFA"/>
    <w:rsid w:val="00237D65"/>
    <w:rsid w:val="00237F22"/>
    <w:rsid w:val="002415D4"/>
    <w:rsid w:val="00241B35"/>
    <w:rsid w:val="00244086"/>
    <w:rsid w:val="00244D7D"/>
    <w:rsid w:val="002453CE"/>
    <w:rsid w:val="00246233"/>
    <w:rsid w:val="0024651B"/>
    <w:rsid w:val="00246D6A"/>
    <w:rsid w:val="00246F14"/>
    <w:rsid w:val="0024723D"/>
    <w:rsid w:val="002513D7"/>
    <w:rsid w:val="00251606"/>
    <w:rsid w:val="00251EB0"/>
    <w:rsid w:val="00252A3A"/>
    <w:rsid w:val="00252AF8"/>
    <w:rsid w:val="002534D1"/>
    <w:rsid w:val="002546E5"/>
    <w:rsid w:val="002556F5"/>
    <w:rsid w:val="002560A5"/>
    <w:rsid w:val="00256F70"/>
    <w:rsid w:val="00261B15"/>
    <w:rsid w:val="00262D4F"/>
    <w:rsid w:val="00262EC7"/>
    <w:rsid w:val="00263142"/>
    <w:rsid w:val="00264441"/>
    <w:rsid w:val="0026472A"/>
    <w:rsid w:val="002651C9"/>
    <w:rsid w:val="0026521A"/>
    <w:rsid w:val="002655CC"/>
    <w:rsid w:val="002660C7"/>
    <w:rsid w:val="002675FC"/>
    <w:rsid w:val="00270064"/>
    <w:rsid w:val="00270433"/>
    <w:rsid w:val="00270869"/>
    <w:rsid w:val="00270AE9"/>
    <w:rsid w:val="00271C1E"/>
    <w:rsid w:val="00272BCB"/>
    <w:rsid w:val="0027314B"/>
    <w:rsid w:val="0027338C"/>
    <w:rsid w:val="002737B1"/>
    <w:rsid w:val="00273B1C"/>
    <w:rsid w:val="002742AC"/>
    <w:rsid w:val="00275B45"/>
    <w:rsid w:val="00276605"/>
    <w:rsid w:val="002766A9"/>
    <w:rsid w:val="0027723B"/>
    <w:rsid w:val="002779D3"/>
    <w:rsid w:val="00280509"/>
    <w:rsid w:val="0028051A"/>
    <w:rsid w:val="00280966"/>
    <w:rsid w:val="00281490"/>
    <w:rsid w:val="002814D2"/>
    <w:rsid w:val="0028160D"/>
    <w:rsid w:val="00282CCA"/>
    <w:rsid w:val="0028367C"/>
    <w:rsid w:val="0028375D"/>
    <w:rsid w:val="00283805"/>
    <w:rsid w:val="00284E36"/>
    <w:rsid w:val="0028523D"/>
    <w:rsid w:val="00285528"/>
    <w:rsid w:val="00285BA7"/>
    <w:rsid w:val="00285F2A"/>
    <w:rsid w:val="00290528"/>
    <w:rsid w:val="00290D09"/>
    <w:rsid w:val="00290EB8"/>
    <w:rsid w:val="00291E7C"/>
    <w:rsid w:val="00291FE9"/>
    <w:rsid w:val="002922FE"/>
    <w:rsid w:val="002924B6"/>
    <w:rsid w:val="0029331E"/>
    <w:rsid w:val="00293C54"/>
    <w:rsid w:val="002943CB"/>
    <w:rsid w:val="00294742"/>
    <w:rsid w:val="002950BC"/>
    <w:rsid w:val="002966BD"/>
    <w:rsid w:val="00296F84"/>
    <w:rsid w:val="002971F1"/>
    <w:rsid w:val="0029789B"/>
    <w:rsid w:val="00297AE3"/>
    <w:rsid w:val="00297DD2"/>
    <w:rsid w:val="002A28A4"/>
    <w:rsid w:val="002A2D74"/>
    <w:rsid w:val="002A306D"/>
    <w:rsid w:val="002A3739"/>
    <w:rsid w:val="002A3A59"/>
    <w:rsid w:val="002A3E8D"/>
    <w:rsid w:val="002A426A"/>
    <w:rsid w:val="002A54B0"/>
    <w:rsid w:val="002A5CAD"/>
    <w:rsid w:val="002A6265"/>
    <w:rsid w:val="002A6295"/>
    <w:rsid w:val="002A6406"/>
    <w:rsid w:val="002A6C01"/>
    <w:rsid w:val="002A6C5A"/>
    <w:rsid w:val="002A6CB3"/>
    <w:rsid w:val="002A6F2D"/>
    <w:rsid w:val="002A7220"/>
    <w:rsid w:val="002B06B0"/>
    <w:rsid w:val="002B162B"/>
    <w:rsid w:val="002B2411"/>
    <w:rsid w:val="002B25DA"/>
    <w:rsid w:val="002B3EEF"/>
    <w:rsid w:val="002B71CB"/>
    <w:rsid w:val="002C0E55"/>
    <w:rsid w:val="002C265A"/>
    <w:rsid w:val="002C3335"/>
    <w:rsid w:val="002C33EB"/>
    <w:rsid w:val="002C411C"/>
    <w:rsid w:val="002C4751"/>
    <w:rsid w:val="002C4E25"/>
    <w:rsid w:val="002C517F"/>
    <w:rsid w:val="002C6D64"/>
    <w:rsid w:val="002C775C"/>
    <w:rsid w:val="002C7ED0"/>
    <w:rsid w:val="002C7F20"/>
    <w:rsid w:val="002D0AF0"/>
    <w:rsid w:val="002D121E"/>
    <w:rsid w:val="002D1866"/>
    <w:rsid w:val="002D206F"/>
    <w:rsid w:val="002D2FDC"/>
    <w:rsid w:val="002D4486"/>
    <w:rsid w:val="002D4A93"/>
    <w:rsid w:val="002D5F05"/>
    <w:rsid w:val="002D6310"/>
    <w:rsid w:val="002D6CDA"/>
    <w:rsid w:val="002D6EFE"/>
    <w:rsid w:val="002D74D9"/>
    <w:rsid w:val="002D7774"/>
    <w:rsid w:val="002D7E06"/>
    <w:rsid w:val="002E0A0D"/>
    <w:rsid w:val="002E14A1"/>
    <w:rsid w:val="002E1994"/>
    <w:rsid w:val="002E1B9F"/>
    <w:rsid w:val="002E2F42"/>
    <w:rsid w:val="002E37C2"/>
    <w:rsid w:val="002E4568"/>
    <w:rsid w:val="002E478F"/>
    <w:rsid w:val="002E481D"/>
    <w:rsid w:val="002E48EA"/>
    <w:rsid w:val="002E4953"/>
    <w:rsid w:val="002E5311"/>
    <w:rsid w:val="002E5691"/>
    <w:rsid w:val="002E5A36"/>
    <w:rsid w:val="002E677F"/>
    <w:rsid w:val="002E73A4"/>
    <w:rsid w:val="002E7B94"/>
    <w:rsid w:val="002E7C49"/>
    <w:rsid w:val="002E7F92"/>
    <w:rsid w:val="002F08D6"/>
    <w:rsid w:val="002F13A5"/>
    <w:rsid w:val="002F1BA0"/>
    <w:rsid w:val="002F1D38"/>
    <w:rsid w:val="002F2572"/>
    <w:rsid w:val="002F2A5C"/>
    <w:rsid w:val="002F2D79"/>
    <w:rsid w:val="002F3274"/>
    <w:rsid w:val="002F335F"/>
    <w:rsid w:val="002F3788"/>
    <w:rsid w:val="002F3D9E"/>
    <w:rsid w:val="002F4A57"/>
    <w:rsid w:val="002F579D"/>
    <w:rsid w:val="002F66C9"/>
    <w:rsid w:val="002F686E"/>
    <w:rsid w:val="002F74B2"/>
    <w:rsid w:val="002F7F28"/>
    <w:rsid w:val="0030044A"/>
    <w:rsid w:val="00300808"/>
    <w:rsid w:val="00300A08"/>
    <w:rsid w:val="00302087"/>
    <w:rsid w:val="00302C7D"/>
    <w:rsid w:val="00302D30"/>
    <w:rsid w:val="00303428"/>
    <w:rsid w:val="00303458"/>
    <w:rsid w:val="0030369A"/>
    <w:rsid w:val="003038C4"/>
    <w:rsid w:val="003039E1"/>
    <w:rsid w:val="00303AD6"/>
    <w:rsid w:val="00303E77"/>
    <w:rsid w:val="00303F11"/>
    <w:rsid w:val="0030406C"/>
    <w:rsid w:val="00304D7A"/>
    <w:rsid w:val="003057EE"/>
    <w:rsid w:val="003059DB"/>
    <w:rsid w:val="00305BEE"/>
    <w:rsid w:val="00305D9E"/>
    <w:rsid w:val="00305EEB"/>
    <w:rsid w:val="003064A0"/>
    <w:rsid w:val="00306F6B"/>
    <w:rsid w:val="003076DD"/>
    <w:rsid w:val="00307B2E"/>
    <w:rsid w:val="00307C31"/>
    <w:rsid w:val="00311134"/>
    <w:rsid w:val="003126B1"/>
    <w:rsid w:val="00313867"/>
    <w:rsid w:val="003140EA"/>
    <w:rsid w:val="00314736"/>
    <w:rsid w:val="003147BC"/>
    <w:rsid w:val="003149E6"/>
    <w:rsid w:val="0031519E"/>
    <w:rsid w:val="003152B1"/>
    <w:rsid w:val="003155E1"/>
    <w:rsid w:val="00315A84"/>
    <w:rsid w:val="00316B88"/>
    <w:rsid w:val="00316C0D"/>
    <w:rsid w:val="00320562"/>
    <w:rsid w:val="003208C2"/>
    <w:rsid w:val="003212C9"/>
    <w:rsid w:val="003215CE"/>
    <w:rsid w:val="00321C3A"/>
    <w:rsid w:val="00321D15"/>
    <w:rsid w:val="003222E7"/>
    <w:rsid w:val="0032247E"/>
    <w:rsid w:val="00323CB1"/>
    <w:rsid w:val="00324108"/>
    <w:rsid w:val="00324377"/>
    <w:rsid w:val="00325540"/>
    <w:rsid w:val="00325F9F"/>
    <w:rsid w:val="003261B8"/>
    <w:rsid w:val="00326509"/>
    <w:rsid w:val="0032702D"/>
    <w:rsid w:val="00327A64"/>
    <w:rsid w:val="00327D9D"/>
    <w:rsid w:val="003307A0"/>
    <w:rsid w:val="00330996"/>
    <w:rsid w:val="00330A10"/>
    <w:rsid w:val="00331770"/>
    <w:rsid w:val="00332A26"/>
    <w:rsid w:val="00332BD7"/>
    <w:rsid w:val="00333DE8"/>
    <w:rsid w:val="00334514"/>
    <w:rsid w:val="003353B2"/>
    <w:rsid w:val="003356AF"/>
    <w:rsid w:val="003360B6"/>
    <w:rsid w:val="0033642F"/>
    <w:rsid w:val="00337338"/>
    <w:rsid w:val="003401E4"/>
    <w:rsid w:val="003407FD"/>
    <w:rsid w:val="003408A6"/>
    <w:rsid w:val="00340DE2"/>
    <w:rsid w:val="00340E56"/>
    <w:rsid w:val="00340F1B"/>
    <w:rsid w:val="0034122F"/>
    <w:rsid w:val="00341A96"/>
    <w:rsid w:val="00342297"/>
    <w:rsid w:val="0034279C"/>
    <w:rsid w:val="00343A8D"/>
    <w:rsid w:val="003444F4"/>
    <w:rsid w:val="00344C84"/>
    <w:rsid w:val="00345041"/>
    <w:rsid w:val="00345281"/>
    <w:rsid w:val="00346211"/>
    <w:rsid w:val="0034664F"/>
    <w:rsid w:val="003470B6"/>
    <w:rsid w:val="00347139"/>
    <w:rsid w:val="00347495"/>
    <w:rsid w:val="003474A7"/>
    <w:rsid w:val="003474F3"/>
    <w:rsid w:val="00347B9B"/>
    <w:rsid w:val="00350306"/>
    <w:rsid w:val="003505BA"/>
    <w:rsid w:val="00350C82"/>
    <w:rsid w:val="0035116E"/>
    <w:rsid w:val="0035137A"/>
    <w:rsid w:val="00353CB4"/>
    <w:rsid w:val="00354494"/>
    <w:rsid w:val="00354E95"/>
    <w:rsid w:val="0035507A"/>
    <w:rsid w:val="00355615"/>
    <w:rsid w:val="00355B52"/>
    <w:rsid w:val="00355C84"/>
    <w:rsid w:val="00356BB0"/>
    <w:rsid w:val="00357F6F"/>
    <w:rsid w:val="003604F5"/>
    <w:rsid w:val="003613B1"/>
    <w:rsid w:val="0036386C"/>
    <w:rsid w:val="003652C7"/>
    <w:rsid w:val="0036609F"/>
    <w:rsid w:val="003663CB"/>
    <w:rsid w:val="0036645A"/>
    <w:rsid w:val="0036652F"/>
    <w:rsid w:val="003665EC"/>
    <w:rsid w:val="0036662A"/>
    <w:rsid w:val="00366F51"/>
    <w:rsid w:val="00366FCA"/>
    <w:rsid w:val="0036724B"/>
    <w:rsid w:val="0036797E"/>
    <w:rsid w:val="00370A44"/>
    <w:rsid w:val="0037118F"/>
    <w:rsid w:val="0037176D"/>
    <w:rsid w:val="00371CCB"/>
    <w:rsid w:val="0037274F"/>
    <w:rsid w:val="00372D02"/>
    <w:rsid w:val="00373175"/>
    <w:rsid w:val="00374523"/>
    <w:rsid w:val="00374842"/>
    <w:rsid w:val="00374922"/>
    <w:rsid w:val="00374A83"/>
    <w:rsid w:val="003750BA"/>
    <w:rsid w:val="003759FA"/>
    <w:rsid w:val="003767A3"/>
    <w:rsid w:val="00377BD4"/>
    <w:rsid w:val="00380024"/>
    <w:rsid w:val="00380220"/>
    <w:rsid w:val="003811C5"/>
    <w:rsid w:val="003814C7"/>
    <w:rsid w:val="00381C6C"/>
    <w:rsid w:val="00381FD7"/>
    <w:rsid w:val="003834B8"/>
    <w:rsid w:val="003835BC"/>
    <w:rsid w:val="00384E6D"/>
    <w:rsid w:val="00384F2C"/>
    <w:rsid w:val="00385747"/>
    <w:rsid w:val="00385A12"/>
    <w:rsid w:val="00385F81"/>
    <w:rsid w:val="0038690D"/>
    <w:rsid w:val="003903D4"/>
    <w:rsid w:val="0039132B"/>
    <w:rsid w:val="00391F01"/>
    <w:rsid w:val="003922FF"/>
    <w:rsid w:val="00392CD3"/>
    <w:rsid w:val="00392DAF"/>
    <w:rsid w:val="00393BB1"/>
    <w:rsid w:val="003952D6"/>
    <w:rsid w:val="0039579A"/>
    <w:rsid w:val="0039597B"/>
    <w:rsid w:val="00396197"/>
    <w:rsid w:val="003A0315"/>
    <w:rsid w:val="003A0BAE"/>
    <w:rsid w:val="003A1698"/>
    <w:rsid w:val="003A1991"/>
    <w:rsid w:val="003A1BF0"/>
    <w:rsid w:val="003A1F52"/>
    <w:rsid w:val="003A1F9E"/>
    <w:rsid w:val="003A39CA"/>
    <w:rsid w:val="003A4B44"/>
    <w:rsid w:val="003A569D"/>
    <w:rsid w:val="003A59D0"/>
    <w:rsid w:val="003A5DBA"/>
    <w:rsid w:val="003A7069"/>
    <w:rsid w:val="003A7AFE"/>
    <w:rsid w:val="003B0707"/>
    <w:rsid w:val="003B13CE"/>
    <w:rsid w:val="003B231D"/>
    <w:rsid w:val="003B23E1"/>
    <w:rsid w:val="003B34A6"/>
    <w:rsid w:val="003B429F"/>
    <w:rsid w:val="003B4A79"/>
    <w:rsid w:val="003B4C96"/>
    <w:rsid w:val="003B4F26"/>
    <w:rsid w:val="003B5143"/>
    <w:rsid w:val="003B576E"/>
    <w:rsid w:val="003B5B6A"/>
    <w:rsid w:val="003B5BF5"/>
    <w:rsid w:val="003B604E"/>
    <w:rsid w:val="003B68F0"/>
    <w:rsid w:val="003B6CC5"/>
    <w:rsid w:val="003B7802"/>
    <w:rsid w:val="003B7A42"/>
    <w:rsid w:val="003C0076"/>
    <w:rsid w:val="003C0B46"/>
    <w:rsid w:val="003C11F2"/>
    <w:rsid w:val="003C12A5"/>
    <w:rsid w:val="003C17DC"/>
    <w:rsid w:val="003C2434"/>
    <w:rsid w:val="003C35B1"/>
    <w:rsid w:val="003C37AA"/>
    <w:rsid w:val="003C5421"/>
    <w:rsid w:val="003C58B1"/>
    <w:rsid w:val="003C5D0E"/>
    <w:rsid w:val="003C5EC3"/>
    <w:rsid w:val="003C65AE"/>
    <w:rsid w:val="003C6E29"/>
    <w:rsid w:val="003C7051"/>
    <w:rsid w:val="003C733B"/>
    <w:rsid w:val="003C761E"/>
    <w:rsid w:val="003C7685"/>
    <w:rsid w:val="003D07CD"/>
    <w:rsid w:val="003D0BDA"/>
    <w:rsid w:val="003D14D4"/>
    <w:rsid w:val="003D2499"/>
    <w:rsid w:val="003D29F4"/>
    <w:rsid w:val="003D2FE1"/>
    <w:rsid w:val="003D3148"/>
    <w:rsid w:val="003D33FF"/>
    <w:rsid w:val="003D34B9"/>
    <w:rsid w:val="003D385B"/>
    <w:rsid w:val="003D3B47"/>
    <w:rsid w:val="003D46B2"/>
    <w:rsid w:val="003D4B29"/>
    <w:rsid w:val="003D4EF7"/>
    <w:rsid w:val="003D5C17"/>
    <w:rsid w:val="003D79FF"/>
    <w:rsid w:val="003E0006"/>
    <w:rsid w:val="003E0200"/>
    <w:rsid w:val="003E040B"/>
    <w:rsid w:val="003E0863"/>
    <w:rsid w:val="003E0BA7"/>
    <w:rsid w:val="003E15C6"/>
    <w:rsid w:val="003E1814"/>
    <w:rsid w:val="003E2EC4"/>
    <w:rsid w:val="003E3F2C"/>
    <w:rsid w:val="003E4529"/>
    <w:rsid w:val="003E4BDE"/>
    <w:rsid w:val="003E54BE"/>
    <w:rsid w:val="003E60EB"/>
    <w:rsid w:val="003E73FF"/>
    <w:rsid w:val="003E74AA"/>
    <w:rsid w:val="003F0679"/>
    <w:rsid w:val="003F0A2E"/>
    <w:rsid w:val="003F10A4"/>
    <w:rsid w:val="003F2448"/>
    <w:rsid w:val="003F2562"/>
    <w:rsid w:val="003F29DD"/>
    <w:rsid w:val="003F2ABB"/>
    <w:rsid w:val="003F32E4"/>
    <w:rsid w:val="003F3F99"/>
    <w:rsid w:val="003F4341"/>
    <w:rsid w:val="003F4760"/>
    <w:rsid w:val="003F4D7C"/>
    <w:rsid w:val="003F4D98"/>
    <w:rsid w:val="003F4E47"/>
    <w:rsid w:val="003F50EF"/>
    <w:rsid w:val="003F5186"/>
    <w:rsid w:val="003F5429"/>
    <w:rsid w:val="003F5653"/>
    <w:rsid w:val="003F6A47"/>
    <w:rsid w:val="003F6E68"/>
    <w:rsid w:val="003F7116"/>
    <w:rsid w:val="003F744B"/>
    <w:rsid w:val="003F7626"/>
    <w:rsid w:val="003F7B41"/>
    <w:rsid w:val="003F7B43"/>
    <w:rsid w:val="00400F71"/>
    <w:rsid w:val="00401554"/>
    <w:rsid w:val="00401DF4"/>
    <w:rsid w:val="00401E23"/>
    <w:rsid w:val="0040224C"/>
    <w:rsid w:val="0040272C"/>
    <w:rsid w:val="004036D2"/>
    <w:rsid w:val="004036EA"/>
    <w:rsid w:val="00403AC1"/>
    <w:rsid w:val="00403C65"/>
    <w:rsid w:val="00404813"/>
    <w:rsid w:val="00404A94"/>
    <w:rsid w:val="004052E0"/>
    <w:rsid w:val="004055CE"/>
    <w:rsid w:val="0040646D"/>
    <w:rsid w:val="004079DC"/>
    <w:rsid w:val="004117B1"/>
    <w:rsid w:val="00411D8A"/>
    <w:rsid w:val="00411F9B"/>
    <w:rsid w:val="00412663"/>
    <w:rsid w:val="00412D81"/>
    <w:rsid w:val="00412FBA"/>
    <w:rsid w:val="00413C49"/>
    <w:rsid w:val="00414173"/>
    <w:rsid w:val="0041480A"/>
    <w:rsid w:val="00414827"/>
    <w:rsid w:val="00414849"/>
    <w:rsid w:val="004149B6"/>
    <w:rsid w:val="00414D56"/>
    <w:rsid w:val="00415C46"/>
    <w:rsid w:val="00416EA6"/>
    <w:rsid w:val="004176C7"/>
    <w:rsid w:val="00417E2E"/>
    <w:rsid w:val="00420173"/>
    <w:rsid w:val="00420181"/>
    <w:rsid w:val="004212B5"/>
    <w:rsid w:val="00421632"/>
    <w:rsid w:val="004217A9"/>
    <w:rsid w:val="004231CD"/>
    <w:rsid w:val="004241E1"/>
    <w:rsid w:val="00424526"/>
    <w:rsid w:val="00424903"/>
    <w:rsid w:val="00425A84"/>
    <w:rsid w:val="00425F8C"/>
    <w:rsid w:val="0042679A"/>
    <w:rsid w:val="00426F3F"/>
    <w:rsid w:val="00427DBC"/>
    <w:rsid w:val="00430EA9"/>
    <w:rsid w:val="0043144F"/>
    <w:rsid w:val="00431A8D"/>
    <w:rsid w:val="00432071"/>
    <w:rsid w:val="00432391"/>
    <w:rsid w:val="0043245D"/>
    <w:rsid w:val="0043266D"/>
    <w:rsid w:val="00432CA8"/>
    <w:rsid w:val="00432D40"/>
    <w:rsid w:val="00433175"/>
    <w:rsid w:val="004336C6"/>
    <w:rsid w:val="00433763"/>
    <w:rsid w:val="00434BC3"/>
    <w:rsid w:val="00435409"/>
    <w:rsid w:val="00436D7E"/>
    <w:rsid w:val="004373A5"/>
    <w:rsid w:val="00437EDA"/>
    <w:rsid w:val="00441D93"/>
    <w:rsid w:val="00442015"/>
    <w:rsid w:val="004433C6"/>
    <w:rsid w:val="004442B9"/>
    <w:rsid w:val="00444352"/>
    <w:rsid w:val="00445173"/>
    <w:rsid w:val="00445391"/>
    <w:rsid w:val="00445816"/>
    <w:rsid w:val="00445C6D"/>
    <w:rsid w:val="004468C0"/>
    <w:rsid w:val="00447F57"/>
    <w:rsid w:val="00447FA8"/>
    <w:rsid w:val="0045023F"/>
    <w:rsid w:val="00450C79"/>
    <w:rsid w:val="0045153A"/>
    <w:rsid w:val="00451A9F"/>
    <w:rsid w:val="0045236A"/>
    <w:rsid w:val="00452A42"/>
    <w:rsid w:val="00452E46"/>
    <w:rsid w:val="004546DC"/>
    <w:rsid w:val="004546F3"/>
    <w:rsid w:val="00454F99"/>
    <w:rsid w:val="004550A7"/>
    <w:rsid w:val="00455609"/>
    <w:rsid w:val="0045561B"/>
    <w:rsid w:val="00457152"/>
    <w:rsid w:val="00457255"/>
    <w:rsid w:val="004605A8"/>
    <w:rsid w:val="00461384"/>
    <w:rsid w:val="00461567"/>
    <w:rsid w:val="004621F1"/>
    <w:rsid w:val="00462374"/>
    <w:rsid w:val="00463395"/>
    <w:rsid w:val="004633EC"/>
    <w:rsid w:val="00463597"/>
    <w:rsid w:val="004637DD"/>
    <w:rsid w:val="00464A2A"/>
    <w:rsid w:val="00464D9F"/>
    <w:rsid w:val="00465BED"/>
    <w:rsid w:val="00465D3A"/>
    <w:rsid w:val="0046602B"/>
    <w:rsid w:val="00467CA3"/>
    <w:rsid w:val="0047073A"/>
    <w:rsid w:val="00470C06"/>
    <w:rsid w:val="0047104F"/>
    <w:rsid w:val="00471064"/>
    <w:rsid w:val="00471179"/>
    <w:rsid w:val="0047121E"/>
    <w:rsid w:val="0047154A"/>
    <w:rsid w:val="004722D9"/>
    <w:rsid w:val="00473291"/>
    <w:rsid w:val="00473A75"/>
    <w:rsid w:val="00473C88"/>
    <w:rsid w:val="0047433F"/>
    <w:rsid w:val="00474587"/>
    <w:rsid w:val="004745AC"/>
    <w:rsid w:val="0047461F"/>
    <w:rsid w:val="004747E8"/>
    <w:rsid w:val="00474930"/>
    <w:rsid w:val="00474985"/>
    <w:rsid w:val="004749E6"/>
    <w:rsid w:val="0047540D"/>
    <w:rsid w:val="00476E99"/>
    <w:rsid w:val="00477971"/>
    <w:rsid w:val="0048055E"/>
    <w:rsid w:val="00481B31"/>
    <w:rsid w:val="00482C09"/>
    <w:rsid w:val="004830BF"/>
    <w:rsid w:val="0048352E"/>
    <w:rsid w:val="00483E68"/>
    <w:rsid w:val="00484BB4"/>
    <w:rsid w:val="004850E8"/>
    <w:rsid w:val="004853A8"/>
    <w:rsid w:val="004861D1"/>
    <w:rsid w:val="004861D6"/>
    <w:rsid w:val="00486BC5"/>
    <w:rsid w:val="00487DCE"/>
    <w:rsid w:val="00490E67"/>
    <w:rsid w:val="0049251E"/>
    <w:rsid w:val="004927D2"/>
    <w:rsid w:val="00492A91"/>
    <w:rsid w:val="00492C44"/>
    <w:rsid w:val="00492DE9"/>
    <w:rsid w:val="004932CD"/>
    <w:rsid w:val="0049385E"/>
    <w:rsid w:val="00493A64"/>
    <w:rsid w:val="00493D25"/>
    <w:rsid w:val="00495146"/>
    <w:rsid w:val="004960A0"/>
    <w:rsid w:val="00496AD5"/>
    <w:rsid w:val="004A07CE"/>
    <w:rsid w:val="004A0FCE"/>
    <w:rsid w:val="004A1165"/>
    <w:rsid w:val="004A246F"/>
    <w:rsid w:val="004A2C7D"/>
    <w:rsid w:val="004A35D4"/>
    <w:rsid w:val="004A44A8"/>
    <w:rsid w:val="004A458F"/>
    <w:rsid w:val="004A45DB"/>
    <w:rsid w:val="004A539B"/>
    <w:rsid w:val="004A6539"/>
    <w:rsid w:val="004B09BA"/>
    <w:rsid w:val="004B0C34"/>
    <w:rsid w:val="004B0E76"/>
    <w:rsid w:val="004B109E"/>
    <w:rsid w:val="004B165B"/>
    <w:rsid w:val="004B38F0"/>
    <w:rsid w:val="004B3DF2"/>
    <w:rsid w:val="004B53A4"/>
    <w:rsid w:val="004B54D3"/>
    <w:rsid w:val="004B5810"/>
    <w:rsid w:val="004B6294"/>
    <w:rsid w:val="004B66AA"/>
    <w:rsid w:val="004B678F"/>
    <w:rsid w:val="004B779F"/>
    <w:rsid w:val="004B782A"/>
    <w:rsid w:val="004B78D8"/>
    <w:rsid w:val="004C0313"/>
    <w:rsid w:val="004C0381"/>
    <w:rsid w:val="004C2C6C"/>
    <w:rsid w:val="004C358C"/>
    <w:rsid w:val="004C388B"/>
    <w:rsid w:val="004C3E82"/>
    <w:rsid w:val="004C441E"/>
    <w:rsid w:val="004C4564"/>
    <w:rsid w:val="004C4B77"/>
    <w:rsid w:val="004C5405"/>
    <w:rsid w:val="004C574F"/>
    <w:rsid w:val="004C685D"/>
    <w:rsid w:val="004C69B4"/>
    <w:rsid w:val="004C7822"/>
    <w:rsid w:val="004C787E"/>
    <w:rsid w:val="004D01AF"/>
    <w:rsid w:val="004D082A"/>
    <w:rsid w:val="004D0C62"/>
    <w:rsid w:val="004D0F48"/>
    <w:rsid w:val="004D0F86"/>
    <w:rsid w:val="004D2A82"/>
    <w:rsid w:val="004D32C5"/>
    <w:rsid w:val="004D396B"/>
    <w:rsid w:val="004D3B5C"/>
    <w:rsid w:val="004D4A6F"/>
    <w:rsid w:val="004D4BAE"/>
    <w:rsid w:val="004D5AF0"/>
    <w:rsid w:val="004D5C81"/>
    <w:rsid w:val="004D5F69"/>
    <w:rsid w:val="004D6438"/>
    <w:rsid w:val="004D676C"/>
    <w:rsid w:val="004D6EFB"/>
    <w:rsid w:val="004D760D"/>
    <w:rsid w:val="004E10CC"/>
    <w:rsid w:val="004E1FEE"/>
    <w:rsid w:val="004E27E1"/>
    <w:rsid w:val="004E322F"/>
    <w:rsid w:val="004E388F"/>
    <w:rsid w:val="004E4EC2"/>
    <w:rsid w:val="004E4F01"/>
    <w:rsid w:val="004E5013"/>
    <w:rsid w:val="004E5309"/>
    <w:rsid w:val="004E648B"/>
    <w:rsid w:val="004E7B75"/>
    <w:rsid w:val="004F00DF"/>
    <w:rsid w:val="004F08E2"/>
    <w:rsid w:val="004F1563"/>
    <w:rsid w:val="004F1CD2"/>
    <w:rsid w:val="004F2450"/>
    <w:rsid w:val="004F30BA"/>
    <w:rsid w:val="004F3A3F"/>
    <w:rsid w:val="004F3E73"/>
    <w:rsid w:val="004F4783"/>
    <w:rsid w:val="004F48D0"/>
    <w:rsid w:val="004F5762"/>
    <w:rsid w:val="004F623D"/>
    <w:rsid w:val="004F68D9"/>
    <w:rsid w:val="004F76FC"/>
    <w:rsid w:val="00500133"/>
    <w:rsid w:val="005005E1"/>
    <w:rsid w:val="005005F6"/>
    <w:rsid w:val="005006E1"/>
    <w:rsid w:val="005012B0"/>
    <w:rsid w:val="0050238E"/>
    <w:rsid w:val="00502E87"/>
    <w:rsid w:val="00502EDC"/>
    <w:rsid w:val="00502FBA"/>
    <w:rsid w:val="005039DB"/>
    <w:rsid w:val="00503E5B"/>
    <w:rsid w:val="00503F0C"/>
    <w:rsid w:val="00503FBD"/>
    <w:rsid w:val="00504C65"/>
    <w:rsid w:val="00504C76"/>
    <w:rsid w:val="00504EF9"/>
    <w:rsid w:val="00505051"/>
    <w:rsid w:val="0050517F"/>
    <w:rsid w:val="0050561A"/>
    <w:rsid w:val="00505955"/>
    <w:rsid w:val="00505B52"/>
    <w:rsid w:val="005062D5"/>
    <w:rsid w:val="00506D0E"/>
    <w:rsid w:val="00506DEB"/>
    <w:rsid w:val="00506E4F"/>
    <w:rsid w:val="0051011A"/>
    <w:rsid w:val="00510A00"/>
    <w:rsid w:val="0051105F"/>
    <w:rsid w:val="00511C03"/>
    <w:rsid w:val="00511CD9"/>
    <w:rsid w:val="00511DBB"/>
    <w:rsid w:val="00512462"/>
    <w:rsid w:val="0051546D"/>
    <w:rsid w:val="005157E1"/>
    <w:rsid w:val="00516C85"/>
    <w:rsid w:val="005177FA"/>
    <w:rsid w:val="00517D3C"/>
    <w:rsid w:val="00520236"/>
    <w:rsid w:val="00520905"/>
    <w:rsid w:val="00520B4F"/>
    <w:rsid w:val="00521208"/>
    <w:rsid w:val="00521699"/>
    <w:rsid w:val="00521968"/>
    <w:rsid w:val="0052228C"/>
    <w:rsid w:val="005233ED"/>
    <w:rsid w:val="00523A89"/>
    <w:rsid w:val="00523B03"/>
    <w:rsid w:val="00524134"/>
    <w:rsid w:val="00524BEA"/>
    <w:rsid w:val="0052662B"/>
    <w:rsid w:val="005300AA"/>
    <w:rsid w:val="005307A9"/>
    <w:rsid w:val="005324DB"/>
    <w:rsid w:val="00532970"/>
    <w:rsid w:val="00532C3F"/>
    <w:rsid w:val="00532D99"/>
    <w:rsid w:val="00533FE2"/>
    <w:rsid w:val="00534240"/>
    <w:rsid w:val="00534925"/>
    <w:rsid w:val="00534E76"/>
    <w:rsid w:val="005400BD"/>
    <w:rsid w:val="00540EB4"/>
    <w:rsid w:val="00541260"/>
    <w:rsid w:val="00541512"/>
    <w:rsid w:val="00541DCB"/>
    <w:rsid w:val="0054201E"/>
    <w:rsid w:val="005438A7"/>
    <w:rsid w:val="00543A79"/>
    <w:rsid w:val="00543B0F"/>
    <w:rsid w:val="00543D13"/>
    <w:rsid w:val="0054454C"/>
    <w:rsid w:val="00544693"/>
    <w:rsid w:val="0054486D"/>
    <w:rsid w:val="005458C6"/>
    <w:rsid w:val="005464C3"/>
    <w:rsid w:val="0054657D"/>
    <w:rsid w:val="0054693C"/>
    <w:rsid w:val="00546AE4"/>
    <w:rsid w:val="00546CED"/>
    <w:rsid w:val="00546F4D"/>
    <w:rsid w:val="0054773D"/>
    <w:rsid w:val="005479E3"/>
    <w:rsid w:val="00547A30"/>
    <w:rsid w:val="0055012E"/>
    <w:rsid w:val="00550BA5"/>
    <w:rsid w:val="00550E71"/>
    <w:rsid w:val="005527DE"/>
    <w:rsid w:val="00552CEC"/>
    <w:rsid w:val="00553490"/>
    <w:rsid w:val="00553750"/>
    <w:rsid w:val="00553B00"/>
    <w:rsid w:val="00554603"/>
    <w:rsid w:val="005553B4"/>
    <w:rsid w:val="00555551"/>
    <w:rsid w:val="0055569F"/>
    <w:rsid w:val="005558B0"/>
    <w:rsid w:val="00555A33"/>
    <w:rsid w:val="0055618E"/>
    <w:rsid w:val="0055659B"/>
    <w:rsid w:val="00560A40"/>
    <w:rsid w:val="00560C20"/>
    <w:rsid w:val="00561963"/>
    <w:rsid w:val="00561D13"/>
    <w:rsid w:val="00562F6E"/>
    <w:rsid w:val="00563329"/>
    <w:rsid w:val="00563E49"/>
    <w:rsid w:val="00564A82"/>
    <w:rsid w:val="00564CA9"/>
    <w:rsid w:val="0056521F"/>
    <w:rsid w:val="00565D7A"/>
    <w:rsid w:val="005667C7"/>
    <w:rsid w:val="0056681B"/>
    <w:rsid w:val="00566AA5"/>
    <w:rsid w:val="00566D2A"/>
    <w:rsid w:val="00567299"/>
    <w:rsid w:val="00567465"/>
    <w:rsid w:val="00567E05"/>
    <w:rsid w:val="0057111C"/>
    <w:rsid w:val="00571CE4"/>
    <w:rsid w:val="005722D5"/>
    <w:rsid w:val="00572E4D"/>
    <w:rsid w:val="005731A8"/>
    <w:rsid w:val="00573507"/>
    <w:rsid w:val="00573F97"/>
    <w:rsid w:val="005741EC"/>
    <w:rsid w:val="005742E0"/>
    <w:rsid w:val="005743F1"/>
    <w:rsid w:val="005745FF"/>
    <w:rsid w:val="00574F7B"/>
    <w:rsid w:val="00575CCE"/>
    <w:rsid w:val="0057600E"/>
    <w:rsid w:val="00576445"/>
    <w:rsid w:val="00577811"/>
    <w:rsid w:val="00577C1F"/>
    <w:rsid w:val="00580264"/>
    <w:rsid w:val="00580FAE"/>
    <w:rsid w:val="00583298"/>
    <w:rsid w:val="00584781"/>
    <w:rsid w:val="00584B02"/>
    <w:rsid w:val="00584C0A"/>
    <w:rsid w:val="00585673"/>
    <w:rsid w:val="00585F79"/>
    <w:rsid w:val="0058617F"/>
    <w:rsid w:val="005871B1"/>
    <w:rsid w:val="005872AA"/>
    <w:rsid w:val="005873D5"/>
    <w:rsid w:val="00587922"/>
    <w:rsid w:val="00587D59"/>
    <w:rsid w:val="0059019F"/>
    <w:rsid w:val="005902F9"/>
    <w:rsid w:val="00590E15"/>
    <w:rsid w:val="0059108E"/>
    <w:rsid w:val="0059159C"/>
    <w:rsid w:val="0059260B"/>
    <w:rsid w:val="00592F64"/>
    <w:rsid w:val="0059355A"/>
    <w:rsid w:val="005940CA"/>
    <w:rsid w:val="00596ABE"/>
    <w:rsid w:val="005977A0"/>
    <w:rsid w:val="005A005B"/>
    <w:rsid w:val="005A0B4D"/>
    <w:rsid w:val="005A1C9A"/>
    <w:rsid w:val="005A1D8E"/>
    <w:rsid w:val="005A1DDF"/>
    <w:rsid w:val="005A22CF"/>
    <w:rsid w:val="005A262F"/>
    <w:rsid w:val="005A5356"/>
    <w:rsid w:val="005A5AA1"/>
    <w:rsid w:val="005A60F8"/>
    <w:rsid w:val="005A6667"/>
    <w:rsid w:val="005A6CE3"/>
    <w:rsid w:val="005A7682"/>
    <w:rsid w:val="005A7CED"/>
    <w:rsid w:val="005B05EC"/>
    <w:rsid w:val="005B071B"/>
    <w:rsid w:val="005B14CB"/>
    <w:rsid w:val="005B24B4"/>
    <w:rsid w:val="005B2772"/>
    <w:rsid w:val="005B2A35"/>
    <w:rsid w:val="005B4331"/>
    <w:rsid w:val="005B56B4"/>
    <w:rsid w:val="005B636E"/>
    <w:rsid w:val="005B6A2D"/>
    <w:rsid w:val="005B7BB9"/>
    <w:rsid w:val="005C2519"/>
    <w:rsid w:val="005C2BEB"/>
    <w:rsid w:val="005C2C21"/>
    <w:rsid w:val="005C31E3"/>
    <w:rsid w:val="005C4893"/>
    <w:rsid w:val="005C4992"/>
    <w:rsid w:val="005C4F44"/>
    <w:rsid w:val="005C5B76"/>
    <w:rsid w:val="005C6216"/>
    <w:rsid w:val="005C6BAF"/>
    <w:rsid w:val="005C73F8"/>
    <w:rsid w:val="005C74EB"/>
    <w:rsid w:val="005C768F"/>
    <w:rsid w:val="005C7BF6"/>
    <w:rsid w:val="005D0022"/>
    <w:rsid w:val="005D1A14"/>
    <w:rsid w:val="005D1E9F"/>
    <w:rsid w:val="005D23D6"/>
    <w:rsid w:val="005D2404"/>
    <w:rsid w:val="005D2460"/>
    <w:rsid w:val="005D3864"/>
    <w:rsid w:val="005D3E86"/>
    <w:rsid w:val="005D4EFC"/>
    <w:rsid w:val="005D5097"/>
    <w:rsid w:val="005D517C"/>
    <w:rsid w:val="005D523B"/>
    <w:rsid w:val="005D5332"/>
    <w:rsid w:val="005D5421"/>
    <w:rsid w:val="005D562D"/>
    <w:rsid w:val="005D56D6"/>
    <w:rsid w:val="005D5B97"/>
    <w:rsid w:val="005D5D1A"/>
    <w:rsid w:val="005D692E"/>
    <w:rsid w:val="005D73FD"/>
    <w:rsid w:val="005E087E"/>
    <w:rsid w:val="005E0A4A"/>
    <w:rsid w:val="005E2E59"/>
    <w:rsid w:val="005E33AC"/>
    <w:rsid w:val="005E37EB"/>
    <w:rsid w:val="005E46C4"/>
    <w:rsid w:val="005E473D"/>
    <w:rsid w:val="005E4C20"/>
    <w:rsid w:val="005E56A9"/>
    <w:rsid w:val="005E5702"/>
    <w:rsid w:val="005E5BCC"/>
    <w:rsid w:val="005E618F"/>
    <w:rsid w:val="005E66D7"/>
    <w:rsid w:val="005E6E34"/>
    <w:rsid w:val="005E72FB"/>
    <w:rsid w:val="005E764D"/>
    <w:rsid w:val="005F27A2"/>
    <w:rsid w:val="005F317F"/>
    <w:rsid w:val="005F346D"/>
    <w:rsid w:val="005F36E1"/>
    <w:rsid w:val="005F37D5"/>
    <w:rsid w:val="005F405D"/>
    <w:rsid w:val="005F428C"/>
    <w:rsid w:val="005F43E9"/>
    <w:rsid w:val="005F4798"/>
    <w:rsid w:val="005F51D5"/>
    <w:rsid w:val="005F7285"/>
    <w:rsid w:val="005F77AC"/>
    <w:rsid w:val="005F7903"/>
    <w:rsid w:val="005F7B27"/>
    <w:rsid w:val="00600CBA"/>
    <w:rsid w:val="00601436"/>
    <w:rsid w:val="00601B94"/>
    <w:rsid w:val="00602BC9"/>
    <w:rsid w:val="0060428F"/>
    <w:rsid w:val="00604C19"/>
    <w:rsid w:val="00605625"/>
    <w:rsid w:val="00605717"/>
    <w:rsid w:val="00605FA4"/>
    <w:rsid w:val="00606215"/>
    <w:rsid w:val="006063D7"/>
    <w:rsid w:val="006069D0"/>
    <w:rsid w:val="00606CAA"/>
    <w:rsid w:val="00606F39"/>
    <w:rsid w:val="0060746D"/>
    <w:rsid w:val="006076E0"/>
    <w:rsid w:val="00607F24"/>
    <w:rsid w:val="00610269"/>
    <w:rsid w:val="006114AA"/>
    <w:rsid w:val="00611DBA"/>
    <w:rsid w:val="00612BC4"/>
    <w:rsid w:val="006136A2"/>
    <w:rsid w:val="006137F2"/>
    <w:rsid w:val="00613CDE"/>
    <w:rsid w:val="00614D27"/>
    <w:rsid w:val="00614D33"/>
    <w:rsid w:val="0061533E"/>
    <w:rsid w:val="00615378"/>
    <w:rsid w:val="006156F4"/>
    <w:rsid w:val="006158B8"/>
    <w:rsid w:val="0061746A"/>
    <w:rsid w:val="006176BE"/>
    <w:rsid w:val="006178CD"/>
    <w:rsid w:val="0062098E"/>
    <w:rsid w:val="00620D08"/>
    <w:rsid w:val="006210BD"/>
    <w:rsid w:val="00621600"/>
    <w:rsid w:val="00621830"/>
    <w:rsid w:val="00623F37"/>
    <w:rsid w:val="006243D0"/>
    <w:rsid w:val="0062446B"/>
    <w:rsid w:val="006250D8"/>
    <w:rsid w:val="00625211"/>
    <w:rsid w:val="006266C1"/>
    <w:rsid w:val="006269B6"/>
    <w:rsid w:val="00626A6F"/>
    <w:rsid w:val="00626BCB"/>
    <w:rsid w:val="00626D07"/>
    <w:rsid w:val="00626D33"/>
    <w:rsid w:val="00626D59"/>
    <w:rsid w:val="0062754B"/>
    <w:rsid w:val="006277D6"/>
    <w:rsid w:val="00627A2E"/>
    <w:rsid w:val="00627BCA"/>
    <w:rsid w:val="0063037D"/>
    <w:rsid w:val="00630AE4"/>
    <w:rsid w:val="00630AEE"/>
    <w:rsid w:val="006310E0"/>
    <w:rsid w:val="00631B28"/>
    <w:rsid w:val="0063273B"/>
    <w:rsid w:val="00632760"/>
    <w:rsid w:val="00633481"/>
    <w:rsid w:val="00633A21"/>
    <w:rsid w:val="00633F2C"/>
    <w:rsid w:val="00634111"/>
    <w:rsid w:val="0063427E"/>
    <w:rsid w:val="00634460"/>
    <w:rsid w:val="00634671"/>
    <w:rsid w:val="00634681"/>
    <w:rsid w:val="00634F59"/>
    <w:rsid w:val="0063771A"/>
    <w:rsid w:val="00637D04"/>
    <w:rsid w:val="00637FDD"/>
    <w:rsid w:val="006408EE"/>
    <w:rsid w:val="006410C8"/>
    <w:rsid w:val="006416E9"/>
    <w:rsid w:val="00641750"/>
    <w:rsid w:val="00641826"/>
    <w:rsid w:val="00641A61"/>
    <w:rsid w:val="006422D7"/>
    <w:rsid w:val="00643210"/>
    <w:rsid w:val="00643833"/>
    <w:rsid w:val="006440AB"/>
    <w:rsid w:val="0064439F"/>
    <w:rsid w:val="0064495B"/>
    <w:rsid w:val="00645F5A"/>
    <w:rsid w:val="0064620E"/>
    <w:rsid w:val="006462DB"/>
    <w:rsid w:val="006466EF"/>
    <w:rsid w:val="00646D00"/>
    <w:rsid w:val="00650566"/>
    <w:rsid w:val="00650A3D"/>
    <w:rsid w:val="0065165E"/>
    <w:rsid w:val="006522FA"/>
    <w:rsid w:val="00652AD5"/>
    <w:rsid w:val="006530F1"/>
    <w:rsid w:val="006532FD"/>
    <w:rsid w:val="00654426"/>
    <w:rsid w:val="00654C04"/>
    <w:rsid w:val="006552F4"/>
    <w:rsid w:val="006558A6"/>
    <w:rsid w:val="00655DF7"/>
    <w:rsid w:val="00656B71"/>
    <w:rsid w:val="00660C10"/>
    <w:rsid w:val="00660EB3"/>
    <w:rsid w:val="00660FB3"/>
    <w:rsid w:val="00661AFF"/>
    <w:rsid w:val="00662D91"/>
    <w:rsid w:val="00663825"/>
    <w:rsid w:val="00663D7E"/>
    <w:rsid w:val="00664771"/>
    <w:rsid w:val="00664C2E"/>
    <w:rsid w:val="00665443"/>
    <w:rsid w:val="006657D4"/>
    <w:rsid w:val="00666B95"/>
    <w:rsid w:val="006675E5"/>
    <w:rsid w:val="006707BD"/>
    <w:rsid w:val="0067179A"/>
    <w:rsid w:val="0067193C"/>
    <w:rsid w:val="0067262A"/>
    <w:rsid w:val="00673202"/>
    <w:rsid w:val="006733AF"/>
    <w:rsid w:val="0067352D"/>
    <w:rsid w:val="00673B15"/>
    <w:rsid w:val="00675579"/>
    <w:rsid w:val="00675D66"/>
    <w:rsid w:val="00677A1E"/>
    <w:rsid w:val="006803AA"/>
    <w:rsid w:val="00680504"/>
    <w:rsid w:val="00680BE3"/>
    <w:rsid w:val="00680EB1"/>
    <w:rsid w:val="00680EB2"/>
    <w:rsid w:val="00681DCB"/>
    <w:rsid w:val="00682AB3"/>
    <w:rsid w:val="006832BC"/>
    <w:rsid w:val="0068346F"/>
    <w:rsid w:val="00683CB5"/>
    <w:rsid w:val="00684FB9"/>
    <w:rsid w:val="006852B7"/>
    <w:rsid w:val="00685BE6"/>
    <w:rsid w:val="00685F69"/>
    <w:rsid w:val="0068633D"/>
    <w:rsid w:val="006878AE"/>
    <w:rsid w:val="006878EE"/>
    <w:rsid w:val="00687DD0"/>
    <w:rsid w:val="006904AB"/>
    <w:rsid w:val="0069052D"/>
    <w:rsid w:val="00690D02"/>
    <w:rsid w:val="0069158F"/>
    <w:rsid w:val="0069219D"/>
    <w:rsid w:val="00692A5D"/>
    <w:rsid w:val="00692D5D"/>
    <w:rsid w:val="00694410"/>
    <w:rsid w:val="0069554B"/>
    <w:rsid w:val="0069572B"/>
    <w:rsid w:val="006958AA"/>
    <w:rsid w:val="00695F20"/>
    <w:rsid w:val="006963DE"/>
    <w:rsid w:val="0069684A"/>
    <w:rsid w:val="00697360"/>
    <w:rsid w:val="006976F1"/>
    <w:rsid w:val="00697E75"/>
    <w:rsid w:val="006A1B31"/>
    <w:rsid w:val="006A1EE0"/>
    <w:rsid w:val="006A211E"/>
    <w:rsid w:val="006A23E1"/>
    <w:rsid w:val="006A2F8E"/>
    <w:rsid w:val="006A2FDC"/>
    <w:rsid w:val="006A3636"/>
    <w:rsid w:val="006A3AF3"/>
    <w:rsid w:val="006A4616"/>
    <w:rsid w:val="006A52F4"/>
    <w:rsid w:val="006A5A4F"/>
    <w:rsid w:val="006A618F"/>
    <w:rsid w:val="006A6D22"/>
    <w:rsid w:val="006A7542"/>
    <w:rsid w:val="006A75D4"/>
    <w:rsid w:val="006B0500"/>
    <w:rsid w:val="006B0D25"/>
    <w:rsid w:val="006B237F"/>
    <w:rsid w:val="006B2567"/>
    <w:rsid w:val="006B29C2"/>
    <w:rsid w:val="006B2A52"/>
    <w:rsid w:val="006B4E6E"/>
    <w:rsid w:val="006B5236"/>
    <w:rsid w:val="006B5CAD"/>
    <w:rsid w:val="006B6A07"/>
    <w:rsid w:val="006B6C6E"/>
    <w:rsid w:val="006B73AF"/>
    <w:rsid w:val="006B7D7C"/>
    <w:rsid w:val="006C013F"/>
    <w:rsid w:val="006C06BD"/>
    <w:rsid w:val="006C0877"/>
    <w:rsid w:val="006C0958"/>
    <w:rsid w:val="006C0EC1"/>
    <w:rsid w:val="006C1802"/>
    <w:rsid w:val="006C28AE"/>
    <w:rsid w:val="006C2E20"/>
    <w:rsid w:val="006C34AC"/>
    <w:rsid w:val="006C3712"/>
    <w:rsid w:val="006C4447"/>
    <w:rsid w:val="006C46AB"/>
    <w:rsid w:val="006C516A"/>
    <w:rsid w:val="006C5EB1"/>
    <w:rsid w:val="006C66AF"/>
    <w:rsid w:val="006C66E5"/>
    <w:rsid w:val="006C6DDB"/>
    <w:rsid w:val="006D0B76"/>
    <w:rsid w:val="006D0D53"/>
    <w:rsid w:val="006D1284"/>
    <w:rsid w:val="006D3044"/>
    <w:rsid w:val="006D460A"/>
    <w:rsid w:val="006D48A0"/>
    <w:rsid w:val="006D4C0F"/>
    <w:rsid w:val="006D5039"/>
    <w:rsid w:val="006D6260"/>
    <w:rsid w:val="006D72D2"/>
    <w:rsid w:val="006D75D2"/>
    <w:rsid w:val="006D77B8"/>
    <w:rsid w:val="006D7922"/>
    <w:rsid w:val="006E046E"/>
    <w:rsid w:val="006E0BED"/>
    <w:rsid w:val="006E14C4"/>
    <w:rsid w:val="006E2108"/>
    <w:rsid w:val="006E22CC"/>
    <w:rsid w:val="006E28FF"/>
    <w:rsid w:val="006E4BA6"/>
    <w:rsid w:val="006E4C8B"/>
    <w:rsid w:val="006E51AF"/>
    <w:rsid w:val="006E523D"/>
    <w:rsid w:val="006E609A"/>
    <w:rsid w:val="006E6D58"/>
    <w:rsid w:val="006F0929"/>
    <w:rsid w:val="006F09B9"/>
    <w:rsid w:val="006F0DE8"/>
    <w:rsid w:val="006F125A"/>
    <w:rsid w:val="006F13B6"/>
    <w:rsid w:val="006F13FF"/>
    <w:rsid w:val="006F18CF"/>
    <w:rsid w:val="006F2198"/>
    <w:rsid w:val="006F2B6E"/>
    <w:rsid w:val="006F31CD"/>
    <w:rsid w:val="006F3944"/>
    <w:rsid w:val="006F4482"/>
    <w:rsid w:val="006F4E08"/>
    <w:rsid w:val="006F6D24"/>
    <w:rsid w:val="006F79AB"/>
    <w:rsid w:val="006F79D4"/>
    <w:rsid w:val="007004F5"/>
    <w:rsid w:val="00701381"/>
    <w:rsid w:val="0070182B"/>
    <w:rsid w:val="0070198B"/>
    <w:rsid w:val="00701DB5"/>
    <w:rsid w:val="007026B8"/>
    <w:rsid w:val="007036DB"/>
    <w:rsid w:val="00704C28"/>
    <w:rsid w:val="00704C56"/>
    <w:rsid w:val="00704E2D"/>
    <w:rsid w:val="00705AE0"/>
    <w:rsid w:val="00705E01"/>
    <w:rsid w:val="00706202"/>
    <w:rsid w:val="007068E1"/>
    <w:rsid w:val="00706CE2"/>
    <w:rsid w:val="007108FF"/>
    <w:rsid w:val="0071110C"/>
    <w:rsid w:val="007115F9"/>
    <w:rsid w:val="00711635"/>
    <w:rsid w:val="00712392"/>
    <w:rsid w:val="007124DA"/>
    <w:rsid w:val="00712ECB"/>
    <w:rsid w:val="00713B02"/>
    <w:rsid w:val="00713DF6"/>
    <w:rsid w:val="007142EC"/>
    <w:rsid w:val="00714363"/>
    <w:rsid w:val="00714499"/>
    <w:rsid w:val="00714B0D"/>
    <w:rsid w:val="00715053"/>
    <w:rsid w:val="00715133"/>
    <w:rsid w:val="007156C5"/>
    <w:rsid w:val="00715B9B"/>
    <w:rsid w:val="007161BF"/>
    <w:rsid w:val="007164D4"/>
    <w:rsid w:val="00716AF5"/>
    <w:rsid w:val="00717A7A"/>
    <w:rsid w:val="00717E2B"/>
    <w:rsid w:val="00720396"/>
    <w:rsid w:val="007212F4"/>
    <w:rsid w:val="007217EB"/>
    <w:rsid w:val="00721865"/>
    <w:rsid w:val="007218C8"/>
    <w:rsid w:val="00721EB2"/>
    <w:rsid w:val="00722283"/>
    <w:rsid w:val="007231AC"/>
    <w:rsid w:val="007234DD"/>
    <w:rsid w:val="00724D7C"/>
    <w:rsid w:val="00725EAA"/>
    <w:rsid w:val="007261B0"/>
    <w:rsid w:val="007268DA"/>
    <w:rsid w:val="00726ADB"/>
    <w:rsid w:val="007274D2"/>
    <w:rsid w:val="0072753F"/>
    <w:rsid w:val="00730BC2"/>
    <w:rsid w:val="00730FC5"/>
    <w:rsid w:val="00732834"/>
    <w:rsid w:val="007351D3"/>
    <w:rsid w:val="00735718"/>
    <w:rsid w:val="00735951"/>
    <w:rsid w:val="00735CFB"/>
    <w:rsid w:val="007363AA"/>
    <w:rsid w:val="007363C5"/>
    <w:rsid w:val="00736B50"/>
    <w:rsid w:val="007374E6"/>
    <w:rsid w:val="007378DD"/>
    <w:rsid w:val="00737C82"/>
    <w:rsid w:val="00737ED9"/>
    <w:rsid w:val="007404AD"/>
    <w:rsid w:val="00740658"/>
    <w:rsid w:val="00741334"/>
    <w:rsid w:val="007416A4"/>
    <w:rsid w:val="00741B35"/>
    <w:rsid w:val="0074228F"/>
    <w:rsid w:val="007424CE"/>
    <w:rsid w:val="00742E62"/>
    <w:rsid w:val="007435DE"/>
    <w:rsid w:val="00745C40"/>
    <w:rsid w:val="00747BD8"/>
    <w:rsid w:val="007507B0"/>
    <w:rsid w:val="00750B73"/>
    <w:rsid w:val="00750DC0"/>
    <w:rsid w:val="00751776"/>
    <w:rsid w:val="00751B4C"/>
    <w:rsid w:val="00752A02"/>
    <w:rsid w:val="007531C3"/>
    <w:rsid w:val="00753C18"/>
    <w:rsid w:val="00753D1C"/>
    <w:rsid w:val="0075477A"/>
    <w:rsid w:val="0075650C"/>
    <w:rsid w:val="00756A15"/>
    <w:rsid w:val="00757145"/>
    <w:rsid w:val="00757793"/>
    <w:rsid w:val="00760E1C"/>
    <w:rsid w:val="00761A5C"/>
    <w:rsid w:val="007638E1"/>
    <w:rsid w:val="00764184"/>
    <w:rsid w:val="00764C65"/>
    <w:rsid w:val="00766143"/>
    <w:rsid w:val="0076649B"/>
    <w:rsid w:val="007668E5"/>
    <w:rsid w:val="0076720B"/>
    <w:rsid w:val="00771F1F"/>
    <w:rsid w:val="00771F80"/>
    <w:rsid w:val="007720BB"/>
    <w:rsid w:val="00772D74"/>
    <w:rsid w:val="00773ECD"/>
    <w:rsid w:val="00774B60"/>
    <w:rsid w:val="00774F20"/>
    <w:rsid w:val="007764FA"/>
    <w:rsid w:val="0077655F"/>
    <w:rsid w:val="00776755"/>
    <w:rsid w:val="00776D88"/>
    <w:rsid w:val="00776D98"/>
    <w:rsid w:val="00777749"/>
    <w:rsid w:val="007777A9"/>
    <w:rsid w:val="00777FCF"/>
    <w:rsid w:val="00780147"/>
    <w:rsid w:val="0078092B"/>
    <w:rsid w:val="00780EED"/>
    <w:rsid w:val="007813B9"/>
    <w:rsid w:val="00781B31"/>
    <w:rsid w:val="00781BAF"/>
    <w:rsid w:val="007823FE"/>
    <w:rsid w:val="007826A0"/>
    <w:rsid w:val="0078308F"/>
    <w:rsid w:val="00783E0D"/>
    <w:rsid w:val="007852DF"/>
    <w:rsid w:val="0078536D"/>
    <w:rsid w:val="007858FE"/>
    <w:rsid w:val="00786967"/>
    <w:rsid w:val="00786A45"/>
    <w:rsid w:val="00786F05"/>
    <w:rsid w:val="00787297"/>
    <w:rsid w:val="007876BF"/>
    <w:rsid w:val="00787B56"/>
    <w:rsid w:val="007902D0"/>
    <w:rsid w:val="00790383"/>
    <w:rsid w:val="0079162B"/>
    <w:rsid w:val="0079183E"/>
    <w:rsid w:val="00791A9F"/>
    <w:rsid w:val="00791B8F"/>
    <w:rsid w:val="00791DAF"/>
    <w:rsid w:val="00792238"/>
    <w:rsid w:val="007947DD"/>
    <w:rsid w:val="007954ED"/>
    <w:rsid w:val="00795914"/>
    <w:rsid w:val="00796FBA"/>
    <w:rsid w:val="00797121"/>
    <w:rsid w:val="0079726C"/>
    <w:rsid w:val="007A05B0"/>
    <w:rsid w:val="007A0BC8"/>
    <w:rsid w:val="007A32BA"/>
    <w:rsid w:val="007A3622"/>
    <w:rsid w:val="007A40AD"/>
    <w:rsid w:val="007A502F"/>
    <w:rsid w:val="007A5649"/>
    <w:rsid w:val="007A64E1"/>
    <w:rsid w:val="007A6D4C"/>
    <w:rsid w:val="007B078E"/>
    <w:rsid w:val="007B2501"/>
    <w:rsid w:val="007B25F4"/>
    <w:rsid w:val="007B3D1A"/>
    <w:rsid w:val="007B45C9"/>
    <w:rsid w:val="007B5514"/>
    <w:rsid w:val="007B5656"/>
    <w:rsid w:val="007B6232"/>
    <w:rsid w:val="007B7BFB"/>
    <w:rsid w:val="007C126C"/>
    <w:rsid w:val="007C132A"/>
    <w:rsid w:val="007C26DC"/>
    <w:rsid w:val="007C2B4D"/>
    <w:rsid w:val="007C2CCC"/>
    <w:rsid w:val="007C3186"/>
    <w:rsid w:val="007C35D0"/>
    <w:rsid w:val="007C38C1"/>
    <w:rsid w:val="007C423B"/>
    <w:rsid w:val="007C5E04"/>
    <w:rsid w:val="007C6602"/>
    <w:rsid w:val="007C696D"/>
    <w:rsid w:val="007C7F0F"/>
    <w:rsid w:val="007D0363"/>
    <w:rsid w:val="007D05FA"/>
    <w:rsid w:val="007D144C"/>
    <w:rsid w:val="007D1570"/>
    <w:rsid w:val="007D3858"/>
    <w:rsid w:val="007D38E1"/>
    <w:rsid w:val="007D3C36"/>
    <w:rsid w:val="007D526D"/>
    <w:rsid w:val="007D55C0"/>
    <w:rsid w:val="007D55E5"/>
    <w:rsid w:val="007D5753"/>
    <w:rsid w:val="007D6481"/>
    <w:rsid w:val="007D669C"/>
    <w:rsid w:val="007E06B6"/>
    <w:rsid w:val="007E0A1C"/>
    <w:rsid w:val="007E1267"/>
    <w:rsid w:val="007E198B"/>
    <w:rsid w:val="007E1FA3"/>
    <w:rsid w:val="007E28AB"/>
    <w:rsid w:val="007E2A1A"/>
    <w:rsid w:val="007E2A86"/>
    <w:rsid w:val="007E2FEE"/>
    <w:rsid w:val="007E42BB"/>
    <w:rsid w:val="007E5139"/>
    <w:rsid w:val="007E53FB"/>
    <w:rsid w:val="007E5C18"/>
    <w:rsid w:val="007E5C3F"/>
    <w:rsid w:val="007E64A0"/>
    <w:rsid w:val="007E74A8"/>
    <w:rsid w:val="007E7ACD"/>
    <w:rsid w:val="007F0200"/>
    <w:rsid w:val="007F0266"/>
    <w:rsid w:val="007F07A8"/>
    <w:rsid w:val="007F1545"/>
    <w:rsid w:val="007F24AE"/>
    <w:rsid w:val="007F2E58"/>
    <w:rsid w:val="007F3944"/>
    <w:rsid w:val="007F3F09"/>
    <w:rsid w:val="007F4FB6"/>
    <w:rsid w:val="007F50B6"/>
    <w:rsid w:val="007F6A55"/>
    <w:rsid w:val="007F6ABF"/>
    <w:rsid w:val="007F74BF"/>
    <w:rsid w:val="007F76B6"/>
    <w:rsid w:val="00800736"/>
    <w:rsid w:val="00800C1B"/>
    <w:rsid w:val="00800FDE"/>
    <w:rsid w:val="00801BF6"/>
    <w:rsid w:val="00802EB9"/>
    <w:rsid w:val="00802FA7"/>
    <w:rsid w:val="00803293"/>
    <w:rsid w:val="008032C3"/>
    <w:rsid w:val="0080398E"/>
    <w:rsid w:val="00803DBB"/>
    <w:rsid w:val="00805985"/>
    <w:rsid w:val="00805AC3"/>
    <w:rsid w:val="00806AFD"/>
    <w:rsid w:val="00807458"/>
    <w:rsid w:val="00807E91"/>
    <w:rsid w:val="00807EBD"/>
    <w:rsid w:val="00807F4F"/>
    <w:rsid w:val="00807FB3"/>
    <w:rsid w:val="008105E0"/>
    <w:rsid w:val="00810A60"/>
    <w:rsid w:val="00811423"/>
    <w:rsid w:val="00811BA9"/>
    <w:rsid w:val="008122AC"/>
    <w:rsid w:val="00812A52"/>
    <w:rsid w:val="00812FC0"/>
    <w:rsid w:val="008138AD"/>
    <w:rsid w:val="00814EA6"/>
    <w:rsid w:val="008159F1"/>
    <w:rsid w:val="00815A06"/>
    <w:rsid w:val="008169D1"/>
    <w:rsid w:val="0081702D"/>
    <w:rsid w:val="00817891"/>
    <w:rsid w:val="0082049A"/>
    <w:rsid w:val="00820B17"/>
    <w:rsid w:val="00820ED6"/>
    <w:rsid w:val="008222AF"/>
    <w:rsid w:val="00822553"/>
    <w:rsid w:val="00822EDA"/>
    <w:rsid w:val="0082341D"/>
    <w:rsid w:val="008237B1"/>
    <w:rsid w:val="00824376"/>
    <w:rsid w:val="0082475A"/>
    <w:rsid w:val="00824CE2"/>
    <w:rsid w:val="008256A2"/>
    <w:rsid w:val="00827BED"/>
    <w:rsid w:val="00830105"/>
    <w:rsid w:val="008303D0"/>
    <w:rsid w:val="0083040B"/>
    <w:rsid w:val="008304C1"/>
    <w:rsid w:val="0083097B"/>
    <w:rsid w:val="00831E7E"/>
    <w:rsid w:val="00832E2A"/>
    <w:rsid w:val="00832FE8"/>
    <w:rsid w:val="008334C6"/>
    <w:rsid w:val="0083374C"/>
    <w:rsid w:val="00833E5C"/>
    <w:rsid w:val="00834A2C"/>
    <w:rsid w:val="00834D6A"/>
    <w:rsid w:val="0083500B"/>
    <w:rsid w:val="00835851"/>
    <w:rsid w:val="00836613"/>
    <w:rsid w:val="00836C5A"/>
    <w:rsid w:val="00837191"/>
    <w:rsid w:val="00837736"/>
    <w:rsid w:val="008377BB"/>
    <w:rsid w:val="00837977"/>
    <w:rsid w:val="00837A54"/>
    <w:rsid w:val="00840063"/>
    <w:rsid w:val="008410C2"/>
    <w:rsid w:val="008417F8"/>
    <w:rsid w:val="00841C73"/>
    <w:rsid w:val="00842211"/>
    <w:rsid w:val="00842830"/>
    <w:rsid w:val="00842F19"/>
    <w:rsid w:val="00843638"/>
    <w:rsid w:val="008437F0"/>
    <w:rsid w:val="0084390B"/>
    <w:rsid w:val="008449F6"/>
    <w:rsid w:val="00846159"/>
    <w:rsid w:val="008465C5"/>
    <w:rsid w:val="00846ADF"/>
    <w:rsid w:val="00846B04"/>
    <w:rsid w:val="00846DB0"/>
    <w:rsid w:val="00846FCA"/>
    <w:rsid w:val="00847E97"/>
    <w:rsid w:val="008502F7"/>
    <w:rsid w:val="008508D2"/>
    <w:rsid w:val="00850986"/>
    <w:rsid w:val="00850CAA"/>
    <w:rsid w:val="00850F7F"/>
    <w:rsid w:val="00851B07"/>
    <w:rsid w:val="00851C78"/>
    <w:rsid w:val="0085205F"/>
    <w:rsid w:val="0085306A"/>
    <w:rsid w:val="0085370B"/>
    <w:rsid w:val="00853BC6"/>
    <w:rsid w:val="00854806"/>
    <w:rsid w:val="00854C6C"/>
    <w:rsid w:val="00854EE9"/>
    <w:rsid w:val="00855111"/>
    <w:rsid w:val="008552BE"/>
    <w:rsid w:val="008557F8"/>
    <w:rsid w:val="00857E9E"/>
    <w:rsid w:val="00857FC1"/>
    <w:rsid w:val="00860D5F"/>
    <w:rsid w:val="00860FE8"/>
    <w:rsid w:val="008614D5"/>
    <w:rsid w:val="00861509"/>
    <w:rsid w:val="00861A9D"/>
    <w:rsid w:val="00862F96"/>
    <w:rsid w:val="008633CB"/>
    <w:rsid w:val="00863F42"/>
    <w:rsid w:val="0086448A"/>
    <w:rsid w:val="008646EF"/>
    <w:rsid w:val="0086487E"/>
    <w:rsid w:val="00864D52"/>
    <w:rsid w:val="00867F71"/>
    <w:rsid w:val="0087022A"/>
    <w:rsid w:val="008720BB"/>
    <w:rsid w:val="00873A10"/>
    <w:rsid w:val="00874FD1"/>
    <w:rsid w:val="0087605B"/>
    <w:rsid w:val="00876674"/>
    <w:rsid w:val="00877242"/>
    <w:rsid w:val="0087736B"/>
    <w:rsid w:val="008778B7"/>
    <w:rsid w:val="00877B07"/>
    <w:rsid w:val="00880130"/>
    <w:rsid w:val="00882433"/>
    <w:rsid w:val="00882BD9"/>
    <w:rsid w:val="0088334B"/>
    <w:rsid w:val="00883881"/>
    <w:rsid w:val="008842F3"/>
    <w:rsid w:val="00884D7F"/>
    <w:rsid w:val="00884E32"/>
    <w:rsid w:val="008853EE"/>
    <w:rsid w:val="00885801"/>
    <w:rsid w:val="008861C3"/>
    <w:rsid w:val="008867BF"/>
    <w:rsid w:val="00887487"/>
    <w:rsid w:val="00887E9C"/>
    <w:rsid w:val="0089020B"/>
    <w:rsid w:val="00890E22"/>
    <w:rsid w:val="00891F79"/>
    <w:rsid w:val="00892417"/>
    <w:rsid w:val="008924D5"/>
    <w:rsid w:val="00892C48"/>
    <w:rsid w:val="00892D18"/>
    <w:rsid w:val="00893084"/>
    <w:rsid w:val="008934B9"/>
    <w:rsid w:val="00893EB0"/>
    <w:rsid w:val="008943BF"/>
    <w:rsid w:val="008948AE"/>
    <w:rsid w:val="00895CD4"/>
    <w:rsid w:val="00896935"/>
    <w:rsid w:val="00896AB6"/>
    <w:rsid w:val="00896C3A"/>
    <w:rsid w:val="00897373"/>
    <w:rsid w:val="00897588"/>
    <w:rsid w:val="008A01C3"/>
    <w:rsid w:val="008A0D1A"/>
    <w:rsid w:val="008A2C04"/>
    <w:rsid w:val="008A2C07"/>
    <w:rsid w:val="008A4DC2"/>
    <w:rsid w:val="008A5212"/>
    <w:rsid w:val="008A5567"/>
    <w:rsid w:val="008A5EC6"/>
    <w:rsid w:val="008A6DD4"/>
    <w:rsid w:val="008A75E3"/>
    <w:rsid w:val="008A7830"/>
    <w:rsid w:val="008A7EDD"/>
    <w:rsid w:val="008B10F4"/>
    <w:rsid w:val="008B1EF3"/>
    <w:rsid w:val="008B2118"/>
    <w:rsid w:val="008B2132"/>
    <w:rsid w:val="008B23D9"/>
    <w:rsid w:val="008B3564"/>
    <w:rsid w:val="008B3931"/>
    <w:rsid w:val="008B3B61"/>
    <w:rsid w:val="008B44B4"/>
    <w:rsid w:val="008B4570"/>
    <w:rsid w:val="008B518F"/>
    <w:rsid w:val="008B55F7"/>
    <w:rsid w:val="008B56C8"/>
    <w:rsid w:val="008B587A"/>
    <w:rsid w:val="008B5C63"/>
    <w:rsid w:val="008B633C"/>
    <w:rsid w:val="008B63DB"/>
    <w:rsid w:val="008B6A2C"/>
    <w:rsid w:val="008B7BDD"/>
    <w:rsid w:val="008C003F"/>
    <w:rsid w:val="008C1071"/>
    <w:rsid w:val="008C2D19"/>
    <w:rsid w:val="008C3490"/>
    <w:rsid w:val="008C3C50"/>
    <w:rsid w:val="008C40B2"/>
    <w:rsid w:val="008C4628"/>
    <w:rsid w:val="008C4CEF"/>
    <w:rsid w:val="008C59CF"/>
    <w:rsid w:val="008C6895"/>
    <w:rsid w:val="008C7076"/>
    <w:rsid w:val="008D0094"/>
    <w:rsid w:val="008D0566"/>
    <w:rsid w:val="008D1FB1"/>
    <w:rsid w:val="008D2A35"/>
    <w:rsid w:val="008D2AE7"/>
    <w:rsid w:val="008D2D6C"/>
    <w:rsid w:val="008D3379"/>
    <w:rsid w:val="008D37D7"/>
    <w:rsid w:val="008D49AD"/>
    <w:rsid w:val="008D4C76"/>
    <w:rsid w:val="008D5623"/>
    <w:rsid w:val="008D59A8"/>
    <w:rsid w:val="008D5D97"/>
    <w:rsid w:val="008D6615"/>
    <w:rsid w:val="008D6A21"/>
    <w:rsid w:val="008D76C7"/>
    <w:rsid w:val="008D7B0A"/>
    <w:rsid w:val="008E0A0F"/>
    <w:rsid w:val="008E1F2C"/>
    <w:rsid w:val="008E2CFD"/>
    <w:rsid w:val="008E3954"/>
    <w:rsid w:val="008E3B06"/>
    <w:rsid w:val="008E445B"/>
    <w:rsid w:val="008E5303"/>
    <w:rsid w:val="008E77F3"/>
    <w:rsid w:val="008F06F7"/>
    <w:rsid w:val="008F077C"/>
    <w:rsid w:val="008F0BE8"/>
    <w:rsid w:val="008F0CC8"/>
    <w:rsid w:val="008F13EC"/>
    <w:rsid w:val="008F2288"/>
    <w:rsid w:val="008F408E"/>
    <w:rsid w:val="008F42B5"/>
    <w:rsid w:val="008F6850"/>
    <w:rsid w:val="008F6B55"/>
    <w:rsid w:val="008F7400"/>
    <w:rsid w:val="008F7762"/>
    <w:rsid w:val="009002B6"/>
    <w:rsid w:val="00900996"/>
    <w:rsid w:val="009017EB"/>
    <w:rsid w:val="00901877"/>
    <w:rsid w:val="009022B3"/>
    <w:rsid w:val="00902D24"/>
    <w:rsid w:val="00902FA1"/>
    <w:rsid w:val="009037D9"/>
    <w:rsid w:val="00903F3A"/>
    <w:rsid w:val="00905506"/>
    <w:rsid w:val="00905AC1"/>
    <w:rsid w:val="009063CA"/>
    <w:rsid w:val="00906C34"/>
    <w:rsid w:val="00906E5C"/>
    <w:rsid w:val="00907D6F"/>
    <w:rsid w:val="00907F24"/>
    <w:rsid w:val="009105F8"/>
    <w:rsid w:val="009111A2"/>
    <w:rsid w:val="009117CB"/>
    <w:rsid w:val="0091239E"/>
    <w:rsid w:val="009124DF"/>
    <w:rsid w:val="00912A2B"/>
    <w:rsid w:val="00912C76"/>
    <w:rsid w:val="009142F5"/>
    <w:rsid w:val="00915163"/>
    <w:rsid w:val="00915513"/>
    <w:rsid w:val="00915F55"/>
    <w:rsid w:val="00915FB2"/>
    <w:rsid w:val="00916465"/>
    <w:rsid w:val="00916FD7"/>
    <w:rsid w:val="0091746F"/>
    <w:rsid w:val="00920098"/>
    <w:rsid w:val="00920CFC"/>
    <w:rsid w:val="00921318"/>
    <w:rsid w:val="00921342"/>
    <w:rsid w:val="00921981"/>
    <w:rsid w:val="0092253F"/>
    <w:rsid w:val="009236CF"/>
    <w:rsid w:val="00924E9E"/>
    <w:rsid w:val="00924FDC"/>
    <w:rsid w:val="0092519C"/>
    <w:rsid w:val="00926E18"/>
    <w:rsid w:val="00927069"/>
    <w:rsid w:val="0092710E"/>
    <w:rsid w:val="0093083D"/>
    <w:rsid w:val="009309BD"/>
    <w:rsid w:val="00931FD4"/>
    <w:rsid w:val="00932A64"/>
    <w:rsid w:val="00933E39"/>
    <w:rsid w:val="00934222"/>
    <w:rsid w:val="00934629"/>
    <w:rsid w:val="0093486B"/>
    <w:rsid w:val="0093593F"/>
    <w:rsid w:val="00935D25"/>
    <w:rsid w:val="00936C94"/>
    <w:rsid w:val="00936EE2"/>
    <w:rsid w:val="00937BB7"/>
    <w:rsid w:val="0094027F"/>
    <w:rsid w:val="00940E3F"/>
    <w:rsid w:val="009411D8"/>
    <w:rsid w:val="00941F91"/>
    <w:rsid w:val="00942A5C"/>
    <w:rsid w:val="00943699"/>
    <w:rsid w:val="009440A4"/>
    <w:rsid w:val="00944221"/>
    <w:rsid w:val="009444BB"/>
    <w:rsid w:val="009448D4"/>
    <w:rsid w:val="00944E1C"/>
    <w:rsid w:val="00945C18"/>
    <w:rsid w:val="00945C8B"/>
    <w:rsid w:val="00945D04"/>
    <w:rsid w:val="00946A40"/>
    <w:rsid w:val="00946D4C"/>
    <w:rsid w:val="00950469"/>
    <w:rsid w:val="00950A91"/>
    <w:rsid w:val="0095127E"/>
    <w:rsid w:val="0095227A"/>
    <w:rsid w:val="0095345E"/>
    <w:rsid w:val="009541B4"/>
    <w:rsid w:val="00954898"/>
    <w:rsid w:val="009559D9"/>
    <w:rsid w:val="00955DB9"/>
    <w:rsid w:val="00956B07"/>
    <w:rsid w:val="00956DAE"/>
    <w:rsid w:val="0096000E"/>
    <w:rsid w:val="00960475"/>
    <w:rsid w:val="00960FC3"/>
    <w:rsid w:val="00961A58"/>
    <w:rsid w:val="00961DBC"/>
    <w:rsid w:val="009620F8"/>
    <w:rsid w:val="00962A61"/>
    <w:rsid w:val="00963C90"/>
    <w:rsid w:val="00964EFA"/>
    <w:rsid w:val="00965E15"/>
    <w:rsid w:val="009662B7"/>
    <w:rsid w:val="00966871"/>
    <w:rsid w:val="00970166"/>
    <w:rsid w:val="00970721"/>
    <w:rsid w:val="00970A58"/>
    <w:rsid w:val="009710CD"/>
    <w:rsid w:val="00971207"/>
    <w:rsid w:val="00971420"/>
    <w:rsid w:val="009717C7"/>
    <w:rsid w:val="00971B9A"/>
    <w:rsid w:val="00972F01"/>
    <w:rsid w:val="0097322F"/>
    <w:rsid w:val="00973CAC"/>
    <w:rsid w:val="00973F4C"/>
    <w:rsid w:val="00974074"/>
    <w:rsid w:val="00974C8A"/>
    <w:rsid w:val="00974F5D"/>
    <w:rsid w:val="00974F66"/>
    <w:rsid w:val="00976C75"/>
    <w:rsid w:val="00976F94"/>
    <w:rsid w:val="0097713E"/>
    <w:rsid w:val="00977E3E"/>
    <w:rsid w:val="00980004"/>
    <w:rsid w:val="00980552"/>
    <w:rsid w:val="00980E19"/>
    <w:rsid w:val="009816E7"/>
    <w:rsid w:val="0098300A"/>
    <w:rsid w:val="0098326D"/>
    <w:rsid w:val="00983E7C"/>
    <w:rsid w:val="00984553"/>
    <w:rsid w:val="0098548E"/>
    <w:rsid w:val="00986499"/>
    <w:rsid w:val="00986C04"/>
    <w:rsid w:val="00987DBD"/>
    <w:rsid w:val="00990481"/>
    <w:rsid w:val="00990A48"/>
    <w:rsid w:val="009911FD"/>
    <w:rsid w:val="009920C7"/>
    <w:rsid w:val="009923EB"/>
    <w:rsid w:val="00992632"/>
    <w:rsid w:val="00992990"/>
    <w:rsid w:val="00992F1A"/>
    <w:rsid w:val="009937B0"/>
    <w:rsid w:val="00994205"/>
    <w:rsid w:val="00994B3B"/>
    <w:rsid w:val="00994CC4"/>
    <w:rsid w:val="009952DE"/>
    <w:rsid w:val="00995AF1"/>
    <w:rsid w:val="00995E1B"/>
    <w:rsid w:val="00996294"/>
    <w:rsid w:val="009969CF"/>
    <w:rsid w:val="00996B50"/>
    <w:rsid w:val="00996DB1"/>
    <w:rsid w:val="009974E4"/>
    <w:rsid w:val="00997589"/>
    <w:rsid w:val="009A03A6"/>
    <w:rsid w:val="009A149B"/>
    <w:rsid w:val="009A1965"/>
    <w:rsid w:val="009A1EAF"/>
    <w:rsid w:val="009A272D"/>
    <w:rsid w:val="009A2D69"/>
    <w:rsid w:val="009A3D1C"/>
    <w:rsid w:val="009A5985"/>
    <w:rsid w:val="009A5B73"/>
    <w:rsid w:val="009A5D87"/>
    <w:rsid w:val="009A60CF"/>
    <w:rsid w:val="009A65AA"/>
    <w:rsid w:val="009A69C0"/>
    <w:rsid w:val="009A6D91"/>
    <w:rsid w:val="009A7B97"/>
    <w:rsid w:val="009A7FDD"/>
    <w:rsid w:val="009B0270"/>
    <w:rsid w:val="009B11A5"/>
    <w:rsid w:val="009B13D8"/>
    <w:rsid w:val="009B161A"/>
    <w:rsid w:val="009B180F"/>
    <w:rsid w:val="009B2BC0"/>
    <w:rsid w:val="009B40C4"/>
    <w:rsid w:val="009B44AB"/>
    <w:rsid w:val="009B4967"/>
    <w:rsid w:val="009B4DE8"/>
    <w:rsid w:val="009B59E9"/>
    <w:rsid w:val="009B67D8"/>
    <w:rsid w:val="009B6C48"/>
    <w:rsid w:val="009B6E80"/>
    <w:rsid w:val="009C005D"/>
    <w:rsid w:val="009C00B4"/>
    <w:rsid w:val="009C0427"/>
    <w:rsid w:val="009C10B4"/>
    <w:rsid w:val="009C11A9"/>
    <w:rsid w:val="009C1321"/>
    <w:rsid w:val="009C1685"/>
    <w:rsid w:val="009C1898"/>
    <w:rsid w:val="009C2685"/>
    <w:rsid w:val="009C30C3"/>
    <w:rsid w:val="009C32F2"/>
    <w:rsid w:val="009C425F"/>
    <w:rsid w:val="009C4B2A"/>
    <w:rsid w:val="009C4D8E"/>
    <w:rsid w:val="009C5075"/>
    <w:rsid w:val="009C56D9"/>
    <w:rsid w:val="009C69C6"/>
    <w:rsid w:val="009C6C42"/>
    <w:rsid w:val="009C70A8"/>
    <w:rsid w:val="009C7142"/>
    <w:rsid w:val="009C76EC"/>
    <w:rsid w:val="009C7795"/>
    <w:rsid w:val="009C7A70"/>
    <w:rsid w:val="009D09A0"/>
    <w:rsid w:val="009D11D9"/>
    <w:rsid w:val="009D120F"/>
    <w:rsid w:val="009D12BF"/>
    <w:rsid w:val="009D138E"/>
    <w:rsid w:val="009D1E39"/>
    <w:rsid w:val="009D389D"/>
    <w:rsid w:val="009D3C8C"/>
    <w:rsid w:val="009D3FA2"/>
    <w:rsid w:val="009D4234"/>
    <w:rsid w:val="009D4DBC"/>
    <w:rsid w:val="009D4F39"/>
    <w:rsid w:val="009D5880"/>
    <w:rsid w:val="009D7F79"/>
    <w:rsid w:val="009E065E"/>
    <w:rsid w:val="009E0864"/>
    <w:rsid w:val="009E0935"/>
    <w:rsid w:val="009E14A2"/>
    <w:rsid w:val="009E23FB"/>
    <w:rsid w:val="009E2509"/>
    <w:rsid w:val="009E2A9D"/>
    <w:rsid w:val="009E321B"/>
    <w:rsid w:val="009E3566"/>
    <w:rsid w:val="009E3EC6"/>
    <w:rsid w:val="009E41B2"/>
    <w:rsid w:val="009E459B"/>
    <w:rsid w:val="009E50FA"/>
    <w:rsid w:val="009E60C8"/>
    <w:rsid w:val="009E6F7B"/>
    <w:rsid w:val="009E76F2"/>
    <w:rsid w:val="009F0150"/>
    <w:rsid w:val="009F01FF"/>
    <w:rsid w:val="009F1905"/>
    <w:rsid w:val="009F65F6"/>
    <w:rsid w:val="009F6653"/>
    <w:rsid w:val="009F66BF"/>
    <w:rsid w:val="009F70B5"/>
    <w:rsid w:val="009F71D8"/>
    <w:rsid w:val="00A00AED"/>
    <w:rsid w:val="00A02356"/>
    <w:rsid w:val="00A03449"/>
    <w:rsid w:val="00A047AA"/>
    <w:rsid w:val="00A04AF9"/>
    <w:rsid w:val="00A0525E"/>
    <w:rsid w:val="00A055FA"/>
    <w:rsid w:val="00A05C07"/>
    <w:rsid w:val="00A065DC"/>
    <w:rsid w:val="00A06F9D"/>
    <w:rsid w:val="00A117A1"/>
    <w:rsid w:val="00A1255E"/>
    <w:rsid w:val="00A12BA2"/>
    <w:rsid w:val="00A13333"/>
    <w:rsid w:val="00A1386A"/>
    <w:rsid w:val="00A13F34"/>
    <w:rsid w:val="00A1473A"/>
    <w:rsid w:val="00A147C0"/>
    <w:rsid w:val="00A15134"/>
    <w:rsid w:val="00A1613A"/>
    <w:rsid w:val="00A162F4"/>
    <w:rsid w:val="00A16821"/>
    <w:rsid w:val="00A16F83"/>
    <w:rsid w:val="00A17B87"/>
    <w:rsid w:val="00A2013E"/>
    <w:rsid w:val="00A20B38"/>
    <w:rsid w:val="00A21E63"/>
    <w:rsid w:val="00A2241C"/>
    <w:rsid w:val="00A2272A"/>
    <w:rsid w:val="00A22A50"/>
    <w:rsid w:val="00A230C5"/>
    <w:rsid w:val="00A24635"/>
    <w:rsid w:val="00A27678"/>
    <w:rsid w:val="00A3044C"/>
    <w:rsid w:val="00A313A2"/>
    <w:rsid w:val="00A31DFF"/>
    <w:rsid w:val="00A32439"/>
    <w:rsid w:val="00A32E79"/>
    <w:rsid w:val="00A32EC5"/>
    <w:rsid w:val="00A333CF"/>
    <w:rsid w:val="00A339B9"/>
    <w:rsid w:val="00A35708"/>
    <w:rsid w:val="00A35BAC"/>
    <w:rsid w:val="00A36847"/>
    <w:rsid w:val="00A36D64"/>
    <w:rsid w:val="00A40237"/>
    <w:rsid w:val="00A40B5B"/>
    <w:rsid w:val="00A41715"/>
    <w:rsid w:val="00A41AF0"/>
    <w:rsid w:val="00A421A1"/>
    <w:rsid w:val="00A42493"/>
    <w:rsid w:val="00A42531"/>
    <w:rsid w:val="00A4257D"/>
    <w:rsid w:val="00A425C8"/>
    <w:rsid w:val="00A43910"/>
    <w:rsid w:val="00A446E5"/>
    <w:rsid w:val="00A4533D"/>
    <w:rsid w:val="00A45D87"/>
    <w:rsid w:val="00A4650F"/>
    <w:rsid w:val="00A46888"/>
    <w:rsid w:val="00A46DC2"/>
    <w:rsid w:val="00A4764E"/>
    <w:rsid w:val="00A47984"/>
    <w:rsid w:val="00A51219"/>
    <w:rsid w:val="00A539A0"/>
    <w:rsid w:val="00A53C3B"/>
    <w:rsid w:val="00A53CE5"/>
    <w:rsid w:val="00A53DFC"/>
    <w:rsid w:val="00A53EA6"/>
    <w:rsid w:val="00A552EB"/>
    <w:rsid w:val="00A57489"/>
    <w:rsid w:val="00A57841"/>
    <w:rsid w:val="00A5796A"/>
    <w:rsid w:val="00A60A17"/>
    <w:rsid w:val="00A6180C"/>
    <w:rsid w:val="00A61C15"/>
    <w:rsid w:val="00A62C64"/>
    <w:rsid w:val="00A634EB"/>
    <w:rsid w:val="00A63BE8"/>
    <w:rsid w:val="00A63ECC"/>
    <w:rsid w:val="00A63FBF"/>
    <w:rsid w:val="00A6466D"/>
    <w:rsid w:val="00A64B2C"/>
    <w:rsid w:val="00A65929"/>
    <w:rsid w:val="00A65EF0"/>
    <w:rsid w:val="00A6614F"/>
    <w:rsid w:val="00A661DF"/>
    <w:rsid w:val="00A66964"/>
    <w:rsid w:val="00A6766E"/>
    <w:rsid w:val="00A704AB"/>
    <w:rsid w:val="00A70E1D"/>
    <w:rsid w:val="00A71056"/>
    <w:rsid w:val="00A7182B"/>
    <w:rsid w:val="00A71C33"/>
    <w:rsid w:val="00A71C7F"/>
    <w:rsid w:val="00A732AA"/>
    <w:rsid w:val="00A73CC8"/>
    <w:rsid w:val="00A73D0B"/>
    <w:rsid w:val="00A73EE8"/>
    <w:rsid w:val="00A745BB"/>
    <w:rsid w:val="00A75136"/>
    <w:rsid w:val="00A75EE6"/>
    <w:rsid w:val="00A765E2"/>
    <w:rsid w:val="00A76987"/>
    <w:rsid w:val="00A76A12"/>
    <w:rsid w:val="00A8053B"/>
    <w:rsid w:val="00A809CA"/>
    <w:rsid w:val="00A82AAD"/>
    <w:rsid w:val="00A82F80"/>
    <w:rsid w:val="00A83FFB"/>
    <w:rsid w:val="00A84180"/>
    <w:rsid w:val="00A84F86"/>
    <w:rsid w:val="00A85402"/>
    <w:rsid w:val="00A855AF"/>
    <w:rsid w:val="00A85C8B"/>
    <w:rsid w:val="00A8606D"/>
    <w:rsid w:val="00A86459"/>
    <w:rsid w:val="00A8669C"/>
    <w:rsid w:val="00A86B46"/>
    <w:rsid w:val="00A877CB"/>
    <w:rsid w:val="00A87902"/>
    <w:rsid w:val="00A900A8"/>
    <w:rsid w:val="00A90EC3"/>
    <w:rsid w:val="00A92A4A"/>
    <w:rsid w:val="00A92F97"/>
    <w:rsid w:val="00A92FF5"/>
    <w:rsid w:val="00A934D2"/>
    <w:rsid w:val="00A93AEE"/>
    <w:rsid w:val="00A9422C"/>
    <w:rsid w:val="00A94798"/>
    <w:rsid w:val="00A97057"/>
    <w:rsid w:val="00A9765B"/>
    <w:rsid w:val="00AA0337"/>
    <w:rsid w:val="00AA0DB1"/>
    <w:rsid w:val="00AA0DE9"/>
    <w:rsid w:val="00AA0F0A"/>
    <w:rsid w:val="00AA1927"/>
    <w:rsid w:val="00AA1AAF"/>
    <w:rsid w:val="00AA2631"/>
    <w:rsid w:val="00AA2E8F"/>
    <w:rsid w:val="00AA3106"/>
    <w:rsid w:val="00AA33B4"/>
    <w:rsid w:val="00AA35AC"/>
    <w:rsid w:val="00AA503F"/>
    <w:rsid w:val="00AA5403"/>
    <w:rsid w:val="00AA67BA"/>
    <w:rsid w:val="00AA6A08"/>
    <w:rsid w:val="00AA7011"/>
    <w:rsid w:val="00AB1546"/>
    <w:rsid w:val="00AB267E"/>
    <w:rsid w:val="00AB2D3D"/>
    <w:rsid w:val="00AB2D5E"/>
    <w:rsid w:val="00AB323A"/>
    <w:rsid w:val="00AB45D3"/>
    <w:rsid w:val="00AB4909"/>
    <w:rsid w:val="00AB4B90"/>
    <w:rsid w:val="00AB5C47"/>
    <w:rsid w:val="00AB7269"/>
    <w:rsid w:val="00AB73DA"/>
    <w:rsid w:val="00AB769C"/>
    <w:rsid w:val="00AC0014"/>
    <w:rsid w:val="00AC07E7"/>
    <w:rsid w:val="00AC12B6"/>
    <w:rsid w:val="00AC1905"/>
    <w:rsid w:val="00AC1E6C"/>
    <w:rsid w:val="00AC20CB"/>
    <w:rsid w:val="00AC284B"/>
    <w:rsid w:val="00AC2CBF"/>
    <w:rsid w:val="00AC2F45"/>
    <w:rsid w:val="00AC5C9C"/>
    <w:rsid w:val="00AC615A"/>
    <w:rsid w:val="00AC720E"/>
    <w:rsid w:val="00AC7CAF"/>
    <w:rsid w:val="00AD0B6E"/>
    <w:rsid w:val="00AD0C56"/>
    <w:rsid w:val="00AD1F67"/>
    <w:rsid w:val="00AD2339"/>
    <w:rsid w:val="00AD2C26"/>
    <w:rsid w:val="00AD2E4F"/>
    <w:rsid w:val="00AD347F"/>
    <w:rsid w:val="00AD37E6"/>
    <w:rsid w:val="00AD3EEB"/>
    <w:rsid w:val="00AD51F7"/>
    <w:rsid w:val="00AD54BE"/>
    <w:rsid w:val="00AD7910"/>
    <w:rsid w:val="00AE0E71"/>
    <w:rsid w:val="00AE1182"/>
    <w:rsid w:val="00AE2328"/>
    <w:rsid w:val="00AE2994"/>
    <w:rsid w:val="00AE2E2F"/>
    <w:rsid w:val="00AE3844"/>
    <w:rsid w:val="00AE4276"/>
    <w:rsid w:val="00AE6CAB"/>
    <w:rsid w:val="00AE6CE0"/>
    <w:rsid w:val="00AE75D3"/>
    <w:rsid w:val="00AE75DD"/>
    <w:rsid w:val="00AE7FFC"/>
    <w:rsid w:val="00AF00A6"/>
    <w:rsid w:val="00AF02A3"/>
    <w:rsid w:val="00AF040B"/>
    <w:rsid w:val="00AF0B00"/>
    <w:rsid w:val="00AF1073"/>
    <w:rsid w:val="00AF201C"/>
    <w:rsid w:val="00AF285D"/>
    <w:rsid w:val="00AF29C6"/>
    <w:rsid w:val="00AF3180"/>
    <w:rsid w:val="00AF38D9"/>
    <w:rsid w:val="00AF3909"/>
    <w:rsid w:val="00AF3DDD"/>
    <w:rsid w:val="00AF4572"/>
    <w:rsid w:val="00AF4AE8"/>
    <w:rsid w:val="00AF5B8B"/>
    <w:rsid w:val="00AF6175"/>
    <w:rsid w:val="00AF6A40"/>
    <w:rsid w:val="00AF6D73"/>
    <w:rsid w:val="00AF6FDE"/>
    <w:rsid w:val="00AF7921"/>
    <w:rsid w:val="00B00949"/>
    <w:rsid w:val="00B00997"/>
    <w:rsid w:val="00B00E9F"/>
    <w:rsid w:val="00B03A0C"/>
    <w:rsid w:val="00B03AC4"/>
    <w:rsid w:val="00B03BB8"/>
    <w:rsid w:val="00B03F42"/>
    <w:rsid w:val="00B03F76"/>
    <w:rsid w:val="00B04628"/>
    <w:rsid w:val="00B048F1"/>
    <w:rsid w:val="00B049DA"/>
    <w:rsid w:val="00B05534"/>
    <w:rsid w:val="00B055A1"/>
    <w:rsid w:val="00B062EE"/>
    <w:rsid w:val="00B06E69"/>
    <w:rsid w:val="00B0724B"/>
    <w:rsid w:val="00B073DC"/>
    <w:rsid w:val="00B07800"/>
    <w:rsid w:val="00B07DF7"/>
    <w:rsid w:val="00B1210A"/>
    <w:rsid w:val="00B12129"/>
    <w:rsid w:val="00B12314"/>
    <w:rsid w:val="00B12EB7"/>
    <w:rsid w:val="00B13EE6"/>
    <w:rsid w:val="00B1492C"/>
    <w:rsid w:val="00B157E0"/>
    <w:rsid w:val="00B15985"/>
    <w:rsid w:val="00B16EFA"/>
    <w:rsid w:val="00B1724D"/>
    <w:rsid w:val="00B2002A"/>
    <w:rsid w:val="00B20193"/>
    <w:rsid w:val="00B20983"/>
    <w:rsid w:val="00B21333"/>
    <w:rsid w:val="00B2212F"/>
    <w:rsid w:val="00B22366"/>
    <w:rsid w:val="00B226A4"/>
    <w:rsid w:val="00B22892"/>
    <w:rsid w:val="00B22967"/>
    <w:rsid w:val="00B22A50"/>
    <w:rsid w:val="00B23831"/>
    <w:rsid w:val="00B23DA4"/>
    <w:rsid w:val="00B24264"/>
    <w:rsid w:val="00B24DFC"/>
    <w:rsid w:val="00B24E1A"/>
    <w:rsid w:val="00B258CB"/>
    <w:rsid w:val="00B27612"/>
    <w:rsid w:val="00B27732"/>
    <w:rsid w:val="00B2780D"/>
    <w:rsid w:val="00B27A8B"/>
    <w:rsid w:val="00B27D44"/>
    <w:rsid w:val="00B27EA6"/>
    <w:rsid w:val="00B301EF"/>
    <w:rsid w:val="00B3330B"/>
    <w:rsid w:val="00B33AF0"/>
    <w:rsid w:val="00B34A56"/>
    <w:rsid w:val="00B35595"/>
    <w:rsid w:val="00B36646"/>
    <w:rsid w:val="00B409C5"/>
    <w:rsid w:val="00B4188F"/>
    <w:rsid w:val="00B418C0"/>
    <w:rsid w:val="00B42755"/>
    <w:rsid w:val="00B42FCB"/>
    <w:rsid w:val="00B431CE"/>
    <w:rsid w:val="00B43838"/>
    <w:rsid w:val="00B4416D"/>
    <w:rsid w:val="00B4419B"/>
    <w:rsid w:val="00B4440E"/>
    <w:rsid w:val="00B44CAD"/>
    <w:rsid w:val="00B45D2B"/>
    <w:rsid w:val="00B4626D"/>
    <w:rsid w:val="00B47CF1"/>
    <w:rsid w:val="00B47F3E"/>
    <w:rsid w:val="00B5227D"/>
    <w:rsid w:val="00B5277D"/>
    <w:rsid w:val="00B53765"/>
    <w:rsid w:val="00B53974"/>
    <w:rsid w:val="00B53C38"/>
    <w:rsid w:val="00B54047"/>
    <w:rsid w:val="00B57734"/>
    <w:rsid w:val="00B601D3"/>
    <w:rsid w:val="00B6053F"/>
    <w:rsid w:val="00B60F8F"/>
    <w:rsid w:val="00B61102"/>
    <w:rsid w:val="00B61240"/>
    <w:rsid w:val="00B61D6F"/>
    <w:rsid w:val="00B63E9D"/>
    <w:rsid w:val="00B64515"/>
    <w:rsid w:val="00B65AA0"/>
    <w:rsid w:val="00B65AB9"/>
    <w:rsid w:val="00B65DF2"/>
    <w:rsid w:val="00B668A4"/>
    <w:rsid w:val="00B67D04"/>
    <w:rsid w:val="00B70951"/>
    <w:rsid w:val="00B70EF0"/>
    <w:rsid w:val="00B721A8"/>
    <w:rsid w:val="00B73599"/>
    <w:rsid w:val="00B740ED"/>
    <w:rsid w:val="00B74516"/>
    <w:rsid w:val="00B74771"/>
    <w:rsid w:val="00B74D79"/>
    <w:rsid w:val="00B77452"/>
    <w:rsid w:val="00B7757E"/>
    <w:rsid w:val="00B8091F"/>
    <w:rsid w:val="00B813AA"/>
    <w:rsid w:val="00B8188E"/>
    <w:rsid w:val="00B819DD"/>
    <w:rsid w:val="00B819EF"/>
    <w:rsid w:val="00B824BC"/>
    <w:rsid w:val="00B827F8"/>
    <w:rsid w:val="00B82D09"/>
    <w:rsid w:val="00B832AB"/>
    <w:rsid w:val="00B83E85"/>
    <w:rsid w:val="00B83EB5"/>
    <w:rsid w:val="00B84048"/>
    <w:rsid w:val="00B851A0"/>
    <w:rsid w:val="00B86505"/>
    <w:rsid w:val="00B8740D"/>
    <w:rsid w:val="00B876E4"/>
    <w:rsid w:val="00B87C34"/>
    <w:rsid w:val="00B90D89"/>
    <w:rsid w:val="00B912B1"/>
    <w:rsid w:val="00B91A6D"/>
    <w:rsid w:val="00B91C70"/>
    <w:rsid w:val="00B91E1B"/>
    <w:rsid w:val="00B92F0D"/>
    <w:rsid w:val="00B945FE"/>
    <w:rsid w:val="00B95855"/>
    <w:rsid w:val="00B96B7C"/>
    <w:rsid w:val="00B97413"/>
    <w:rsid w:val="00BA02DF"/>
    <w:rsid w:val="00BA0309"/>
    <w:rsid w:val="00BA071F"/>
    <w:rsid w:val="00BA1983"/>
    <w:rsid w:val="00BA19FB"/>
    <w:rsid w:val="00BA3348"/>
    <w:rsid w:val="00BA33D7"/>
    <w:rsid w:val="00BA4BAD"/>
    <w:rsid w:val="00BA526E"/>
    <w:rsid w:val="00BA57D9"/>
    <w:rsid w:val="00BA6232"/>
    <w:rsid w:val="00BA66ED"/>
    <w:rsid w:val="00BA6DA9"/>
    <w:rsid w:val="00BA7BB0"/>
    <w:rsid w:val="00BA7EA9"/>
    <w:rsid w:val="00BB0BBB"/>
    <w:rsid w:val="00BB0EBD"/>
    <w:rsid w:val="00BB1342"/>
    <w:rsid w:val="00BB3205"/>
    <w:rsid w:val="00BB3AB9"/>
    <w:rsid w:val="00BB410B"/>
    <w:rsid w:val="00BB4B27"/>
    <w:rsid w:val="00BB5123"/>
    <w:rsid w:val="00BB6EE4"/>
    <w:rsid w:val="00BB77AF"/>
    <w:rsid w:val="00BB788C"/>
    <w:rsid w:val="00BB79F9"/>
    <w:rsid w:val="00BB7BF2"/>
    <w:rsid w:val="00BB7CF0"/>
    <w:rsid w:val="00BC01C2"/>
    <w:rsid w:val="00BC055D"/>
    <w:rsid w:val="00BC0EF3"/>
    <w:rsid w:val="00BC1EF8"/>
    <w:rsid w:val="00BC260A"/>
    <w:rsid w:val="00BC2952"/>
    <w:rsid w:val="00BC3620"/>
    <w:rsid w:val="00BC3E50"/>
    <w:rsid w:val="00BC4341"/>
    <w:rsid w:val="00BC4661"/>
    <w:rsid w:val="00BC4EAC"/>
    <w:rsid w:val="00BC512B"/>
    <w:rsid w:val="00BC51CB"/>
    <w:rsid w:val="00BC5487"/>
    <w:rsid w:val="00BC6304"/>
    <w:rsid w:val="00BC64BA"/>
    <w:rsid w:val="00BC6F17"/>
    <w:rsid w:val="00BD00B5"/>
    <w:rsid w:val="00BD2B67"/>
    <w:rsid w:val="00BD3F1D"/>
    <w:rsid w:val="00BD45EE"/>
    <w:rsid w:val="00BD57AB"/>
    <w:rsid w:val="00BD5A09"/>
    <w:rsid w:val="00BD6BCA"/>
    <w:rsid w:val="00BD7E26"/>
    <w:rsid w:val="00BE0207"/>
    <w:rsid w:val="00BE02B3"/>
    <w:rsid w:val="00BE0531"/>
    <w:rsid w:val="00BE0C98"/>
    <w:rsid w:val="00BE1139"/>
    <w:rsid w:val="00BE1461"/>
    <w:rsid w:val="00BE2AA1"/>
    <w:rsid w:val="00BE39BD"/>
    <w:rsid w:val="00BE3B36"/>
    <w:rsid w:val="00BE3F10"/>
    <w:rsid w:val="00BE45CF"/>
    <w:rsid w:val="00BE4753"/>
    <w:rsid w:val="00BE5313"/>
    <w:rsid w:val="00BE5371"/>
    <w:rsid w:val="00BE68CF"/>
    <w:rsid w:val="00BE6A9F"/>
    <w:rsid w:val="00BE6D73"/>
    <w:rsid w:val="00BE7437"/>
    <w:rsid w:val="00BE751E"/>
    <w:rsid w:val="00BE7737"/>
    <w:rsid w:val="00BE792A"/>
    <w:rsid w:val="00BE7BA9"/>
    <w:rsid w:val="00BF0481"/>
    <w:rsid w:val="00BF08A8"/>
    <w:rsid w:val="00BF12DA"/>
    <w:rsid w:val="00BF16E8"/>
    <w:rsid w:val="00BF1E4F"/>
    <w:rsid w:val="00BF206F"/>
    <w:rsid w:val="00BF28F8"/>
    <w:rsid w:val="00BF38F3"/>
    <w:rsid w:val="00BF3BBB"/>
    <w:rsid w:val="00BF4187"/>
    <w:rsid w:val="00BF5335"/>
    <w:rsid w:val="00BF55E0"/>
    <w:rsid w:val="00BF7051"/>
    <w:rsid w:val="00BF7554"/>
    <w:rsid w:val="00BF7AD1"/>
    <w:rsid w:val="00BF7AF5"/>
    <w:rsid w:val="00C00B33"/>
    <w:rsid w:val="00C01124"/>
    <w:rsid w:val="00C01268"/>
    <w:rsid w:val="00C01525"/>
    <w:rsid w:val="00C01A47"/>
    <w:rsid w:val="00C01A83"/>
    <w:rsid w:val="00C021F4"/>
    <w:rsid w:val="00C0279D"/>
    <w:rsid w:val="00C03632"/>
    <w:rsid w:val="00C03830"/>
    <w:rsid w:val="00C04767"/>
    <w:rsid w:val="00C047B9"/>
    <w:rsid w:val="00C04F8F"/>
    <w:rsid w:val="00C05743"/>
    <w:rsid w:val="00C10B50"/>
    <w:rsid w:val="00C10F89"/>
    <w:rsid w:val="00C11D3D"/>
    <w:rsid w:val="00C12C14"/>
    <w:rsid w:val="00C1386A"/>
    <w:rsid w:val="00C139BE"/>
    <w:rsid w:val="00C13A42"/>
    <w:rsid w:val="00C140AA"/>
    <w:rsid w:val="00C15602"/>
    <w:rsid w:val="00C15A78"/>
    <w:rsid w:val="00C15AA5"/>
    <w:rsid w:val="00C15B0E"/>
    <w:rsid w:val="00C15DB7"/>
    <w:rsid w:val="00C15F04"/>
    <w:rsid w:val="00C15FB5"/>
    <w:rsid w:val="00C16064"/>
    <w:rsid w:val="00C16079"/>
    <w:rsid w:val="00C1657B"/>
    <w:rsid w:val="00C16B8E"/>
    <w:rsid w:val="00C16F10"/>
    <w:rsid w:val="00C178C3"/>
    <w:rsid w:val="00C179C2"/>
    <w:rsid w:val="00C17A6D"/>
    <w:rsid w:val="00C20003"/>
    <w:rsid w:val="00C207AC"/>
    <w:rsid w:val="00C20D9E"/>
    <w:rsid w:val="00C210CF"/>
    <w:rsid w:val="00C213E7"/>
    <w:rsid w:val="00C21792"/>
    <w:rsid w:val="00C21BD5"/>
    <w:rsid w:val="00C22092"/>
    <w:rsid w:val="00C22AAC"/>
    <w:rsid w:val="00C23119"/>
    <w:rsid w:val="00C239A7"/>
    <w:rsid w:val="00C23A28"/>
    <w:rsid w:val="00C23B54"/>
    <w:rsid w:val="00C23BD6"/>
    <w:rsid w:val="00C24455"/>
    <w:rsid w:val="00C2466D"/>
    <w:rsid w:val="00C247A0"/>
    <w:rsid w:val="00C24F9D"/>
    <w:rsid w:val="00C2519C"/>
    <w:rsid w:val="00C25696"/>
    <w:rsid w:val="00C25877"/>
    <w:rsid w:val="00C26123"/>
    <w:rsid w:val="00C2654C"/>
    <w:rsid w:val="00C26839"/>
    <w:rsid w:val="00C2786B"/>
    <w:rsid w:val="00C27A63"/>
    <w:rsid w:val="00C3073D"/>
    <w:rsid w:val="00C30B92"/>
    <w:rsid w:val="00C30C79"/>
    <w:rsid w:val="00C30F7B"/>
    <w:rsid w:val="00C31893"/>
    <w:rsid w:val="00C3199C"/>
    <w:rsid w:val="00C31D8A"/>
    <w:rsid w:val="00C32078"/>
    <w:rsid w:val="00C33133"/>
    <w:rsid w:val="00C33551"/>
    <w:rsid w:val="00C344C6"/>
    <w:rsid w:val="00C35A71"/>
    <w:rsid w:val="00C35E24"/>
    <w:rsid w:val="00C36C00"/>
    <w:rsid w:val="00C36E24"/>
    <w:rsid w:val="00C3703A"/>
    <w:rsid w:val="00C41D10"/>
    <w:rsid w:val="00C43362"/>
    <w:rsid w:val="00C43A96"/>
    <w:rsid w:val="00C442CD"/>
    <w:rsid w:val="00C44928"/>
    <w:rsid w:val="00C45C78"/>
    <w:rsid w:val="00C4637E"/>
    <w:rsid w:val="00C47F76"/>
    <w:rsid w:val="00C50559"/>
    <w:rsid w:val="00C50B2A"/>
    <w:rsid w:val="00C5266A"/>
    <w:rsid w:val="00C5311C"/>
    <w:rsid w:val="00C536BC"/>
    <w:rsid w:val="00C53A2F"/>
    <w:rsid w:val="00C53C4A"/>
    <w:rsid w:val="00C54281"/>
    <w:rsid w:val="00C5557D"/>
    <w:rsid w:val="00C55AEB"/>
    <w:rsid w:val="00C563D0"/>
    <w:rsid w:val="00C56773"/>
    <w:rsid w:val="00C56D9D"/>
    <w:rsid w:val="00C57129"/>
    <w:rsid w:val="00C5729F"/>
    <w:rsid w:val="00C57397"/>
    <w:rsid w:val="00C607E9"/>
    <w:rsid w:val="00C60A9F"/>
    <w:rsid w:val="00C60D79"/>
    <w:rsid w:val="00C61106"/>
    <w:rsid w:val="00C62971"/>
    <w:rsid w:val="00C66CFB"/>
    <w:rsid w:val="00C66F47"/>
    <w:rsid w:val="00C6708E"/>
    <w:rsid w:val="00C673AC"/>
    <w:rsid w:val="00C67AAD"/>
    <w:rsid w:val="00C702CA"/>
    <w:rsid w:val="00C70D7F"/>
    <w:rsid w:val="00C71CC9"/>
    <w:rsid w:val="00C72111"/>
    <w:rsid w:val="00C72BB1"/>
    <w:rsid w:val="00C72F1A"/>
    <w:rsid w:val="00C734CB"/>
    <w:rsid w:val="00C74387"/>
    <w:rsid w:val="00C75170"/>
    <w:rsid w:val="00C7636C"/>
    <w:rsid w:val="00C770DF"/>
    <w:rsid w:val="00C7797B"/>
    <w:rsid w:val="00C813A4"/>
    <w:rsid w:val="00C81F11"/>
    <w:rsid w:val="00C823EC"/>
    <w:rsid w:val="00C825CF"/>
    <w:rsid w:val="00C82C0B"/>
    <w:rsid w:val="00C832AC"/>
    <w:rsid w:val="00C833C7"/>
    <w:rsid w:val="00C83FD3"/>
    <w:rsid w:val="00C848A4"/>
    <w:rsid w:val="00C85F69"/>
    <w:rsid w:val="00C86309"/>
    <w:rsid w:val="00C8684D"/>
    <w:rsid w:val="00C86977"/>
    <w:rsid w:val="00C870AC"/>
    <w:rsid w:val="00C870F7"/>
    <w:rsid w:val="00C87DE5"/>
    <w:rsid w:val="00C9014B"/>
    <w:rsid w:val="00C9102A"/>
    <w:rsid w:val="00C9166F"/>
    <w:rsid w:val="00C9223B"/>
    <w:rsid w:val="00C925ED"/>
    <w:rsid w:val="00C932C4"/>
    <w:rsid w:val="00C93781"/>
    <w:rsid w:val="00C941FF"/>
    <w:rsid w:val="00C94D71"/>
    <w:rsid w:val="00C96085"/>
    <w:rsid w:val="00C96150"/>
    <w:rsid w:val="00C967E8"/>
    <w:rsid w:val="00C9717C"/>
    <w:rsid w:val="00C9776E"/>
    <w:rsid w:val="00CA0276"/>
    <w:rsid w:val="00CA075E"/>
    <w:rsid w:val="00CA0DFE"/>
    <w:rsid w:val="00CA1190"/>
    <w:rsid w:val="00CA3C41"/>
    <w:rsid w:val="00CA41AE"/>
    <w:rsid w:val="00CA4FF7"/>
    <w:rsid w:val="00CA510E"/>
    <w:rsid w:val="00CA5B6A"/>
    <w:rsid w:val="00CA66A3"/>
    <w:rsid w:val="00CB05F0"/>
    <w:rsid w:val="00CB134D"/>
    <w:rsid w:val="00CB1BE0"/>
    <w:rsid w:val="00CB3286"/>
    <w:rsid w:val="00CB41C3"/>
    <w:rsid w:val="00CB5222"/>
    <w:rsid w:val="00CB69EC"/>
    <w:rsid w:val="00CB749A"/>
    <w:rsid w:val="00CB7544"/>
    <w:rsid w:val="00CC17D0"/>
    <w:rsid w:val="00CC23E3"/>
    <w:rsid w:val="00CC26B9"/>
    <w:rsid w:val="00CC39F8"/>
    <w:rsid w:val="00CC3D62"/>
    <w:rsid w:val="00CC4011"/>
    <w:rsid w:val="00CC53ED"/>
    <w:rsid w:val="00CC5E2D"/>
    <w:rsid w:val="00CC61A5"/>
    <w:rsid w:val="00CC6743"/>
    <w:rsid w:val="00CC78B1"/>
    <w:rsid w:val="00CD0542"/>
    <w:rsid w:val="00CD240C"/>
    <w:rsid w:val="00CD260F"/>
    <w:rsid w:val="00CD277A"/>
    <w:rsid w:val="00CD2B5D"/>
    <w:rsid w:val="00CD2F29"/>
    <w:rsid w:val="00CD3384"/>
    <w:rsid w:val="00CD410F"/>
    <w:rsid w:val="00CD4AA4"/>
    <w:rsid w:val="00CD5F45"/>
    <w:rsid w:val="00CD69E7"/>
    <w:rsid w:val="00CD7D2A"/>
    <w:rsid w:val="00CE1D96"/>
    <w:rsid w:val="00CE22CD"/>
    <w:rsid w:val="00CE310E"/>
    <w:rsid w:val="00CE3293"/>
    <w:rsid w:val="00CE3D49"/>
    <w:rsid w:val="00CE465B"/>
    <w:rsid w:val="00CE4AF3"/>
    <w:rsid w:val="00CE5368"/>
    <w:rsid w:val="00CE5A3D"/>
    <w:rsid w:val="00CE6315"/>
    <w:rsid w:val="00CE74A5"/>
    <w:rsid w:val="00CE7A6B"/>
    <w:rsid w:val="00CE7B37"/>
    <w:rsid w:val="00CF0575"/>
    <w:rsid w:val="00CF1948"/>
    <w:rsid w:val="00CF303A"/>
    <w:rsid w:val="00CF4739"/>
    <w:rsid w:val="00CF49E5"/>
    <w:rsid w:val="00CF4F1B"/>
    <w:rsid w:val="00CF4F76"/>
    <w:rsid w:val="00CF55F0"/>
    <w:rsid w:val="00CF5650"/>
    <w:rsid w:val="00CF5814"/>
    <w:rsid w:val="00CF703B"/>
    <w:rsid w:val="00D00D22"/>
    <w:rsid w:val="00D00E91"/>
    <w:rsid w:val="00D01426"/>
    <w:rsid w:val="00D014D4"/>
    <w:rsid w:val="00D01EE2"/>
    <w:rsid w:val="00D02040"/>
    <w:rsid w:val="00D027BF"/>
    <w:rsid w:val="00D0336B"/>
    <w:rsid w:val="00D03F66"/>
    <w:rsid w:val="00D03F81"/>
    <w:rsid w:val="00D053E0"/>
    <w:rsid w:val="00D054E2"/>
    <w:rsid w:val="00D071AE"/>
    <w:rsid w:val="00D07D12"/>
    <w:rsid w:val="00D10AFB"/>
    <w:rsid w:val="00D110BC"/>
    <w:rsid w:val="00D1134A"/>
    <w:rsid w:val="00D114F6"/>
    <w:rsid w:val="00D13049"/>
    <w:rsid w:val="00D13A2B"/>
    <w:rsid w:val="00D13ACE"/>
    <w:rsid w:val="00D14C4B"/>
    <w:rsid w:val="00D14C62"/>
    <w:rsid w:val="00D14D77"/>
    <w:rsid w:val="00D1678F"/>
    <w:rsid w:val="00D176E0"/>
    <w:rsid w:val="00D17996"/>
    <w:rsid w:val="00D17FD4"/>
    <w:rsid w:val="00D21519"/>
    <w:rsid w:val="00D21701"/>
    <w:rsid w:val="00D22B44"/>
    <w:rsid w:val="00D22E7F"/>
    <w:rsid w:val="00D23B64"/>
    <w:rsid w:val="00D23F81"/>
    <w:rsid w:val="00D244C6"/>
    <w:rsid w:val="00D25952"/>
    <w:rsid w:val="00D25E04"/>
    <w:rsid w:val="00D2761C"/>
    <w:rsid w:val="00D27825"/>
    <w:rsid w:val="00D27D4F"/>
    <w:rsid w:val="00D30DB4"/>
    <w:rsid w:val="00D316AE"/>
    <w:rsid w:val="00D31E50"/>
    <w:rsid w:val="00D3396D"/>
    <w:rsid w:val="00D356A7"/>
    <w:rsid w:val="00D356FD"/>
    <w:rsid w:val="00D35C49"/>
    <w:rsid w:val="00D35D78"/>
    <w:rsid w:val="00D35ED3"/>
    <w:rsid w:val="00D3620B"/>
    <w:rsid w:val="00D379BE"/>
    <w:rsid w:val="00D37AE2"/>
    <w:rsid w:val="00D40BF8"/>
    <w:rsid w:val="00D419A0"/>
    <w:rsid w:val="00D422DA"/>
    <w:rsid w:val="00D42FAD"/>
    <w:rsid w:val="00D43209"/>
    <w:rsid w:val="00D445B9"/>
    <w:rsid w:val="00D447A7"/>
    <w:rsid w:val="00D44C56"/>
    <w:rsid w:val="00D451D1"/>
    <w:rsid w:val="00D45ABB"/>
    <w:rsid w:val="00D46453"/>
    <w:rsid w:val="00D465D3"/>
    <w:rsid w:val="00D46B6D"/>
    <w:rsid w:val="00D4724D"/>
    <w:rsid w:val="00D50288"/>
    <w:rsid w:val="00D50BDE"/>
    <w:rsid w:val="00D5100E"/>
    <w:rsid w:val="00D5140B"/>
    <w:rsid w:val="00D52642"/>
    <w:rsid w:val="00D52A5B"/>
    <w:rsid w:val="00D53ED9"/>
    <w:rsid w:val="00D55C16"/>
    <w:rsid w:val="00D56827"/>
    <w:rsid w:val="00D569CF"/>
    <w:rsid w:val="00D60672"/>
    <w:rsid w:val="00D60DF6"/>
    <w:rsid w:val="00D60E80"/>
    <w:rsid w:val="00D61554"/>
    <w:rsid w:val="00D61663"/>
    <w:rsid w:val="00D61EF4"/>
    <w:rsid w:val="00D62A18"/>
    <w:rsid w:val="00D62C0E"/>
    <w:rsid w:val="00D62D5A"/>
    <w:rsid w:val="00D64F5B"/>
    <w:rsid w:val="00D66251"/>
    <w:rsid w:val="00D66E69"/>
    <w:rsid w:val="00D66FD7"/>
    <w:rsid w:val="00D67F71"/>
    <w:rsid w:val="00D7254F"/>
    <w:rsid w:val="00D72695"/>
    <w:rsid w:val="00D72C0F"/>
    <w:rsid w:val="00D72DE5"/>
    <w:rsid w:val="00D731D1"/>
    <w:rsid w:val="00D753F8"/>
    <w:rsid w:val="00D759D6"/>
    <w:rsid w:val="00D75D76"/>
    <w:rsid w:val="00D75E38"/>
    <w:rsid w:val="00D7633B"/>
    <w:rsid w:val="00D76C1C"/>
    <w:rsid w:val="00D76F28"/>
    <w:rsid w:val="00D77819"/>
    <w:rsid w:val="00D80AC3"/>
    <w:rsid w:val="00D80C18"/>
    <w:rsid w:val="00D81177"/>
    <w:rsid w:val="00D811A2"/>
    <w:rsid w:val="00D812C3"/>
    <w:rsid w:val="00D82223"/>
    <w:rsid w:val="00D82929"/>
    <w:rsid w:val="00D83F08"/>
    <w:rsid w:val="00D8400D"/>
    <w:rsid w:val="00D840EC"/>
    <w:rsid w:val="00D84F73"/>
    <w:rsid w:val="00D85798"/>
    <w:rsid w:val="00D86EB8"/>
    <w:rsid w:val="00D87432"/>
    <w:rsid w:val="00D87A35"/>
    <w:rsid w:val="00D900FD"/>
    <w:rsid w:val="00D909E4"/>
    <w:rsid w:val="00D90BAB"/>
    <w:rsid w:val="00D92B0C"/>
    <w:rsid w:val="00D94166"/>
    <w:rsid w:val="00D9424A"/>
    <w:rsid w:val="00D94B77"/>
    <w:rsid w:val="00D953C9"/>
    <w:rsid w:val="00D95DA0"/>
    <w:rsid w:val="00D97994"/>
    <w:rsid w:val="00DA0D49"/>
    <w:rsid w:val="00DA0F38"/>
    <w:rsid w:val="00DA130D"/>
    <w:rsid w:val="00DA1C5E"/>
    <w:rsid w:val="00DA1D86"/>
    <w:rsid w:val="00DA30A4"/>
    <w:rsid w:val="00DA3595"/>
    <w:rsid w:val="00DA4DF2"/>
    <w:rsid w:val="00DA4E1C"/>
    <w:rsid w:val="00DA55BD"/>
    <w:rsid w:val="00DA5C45"/>
    <w:rsid w:val="00DA6977"/>
    <w:rsid w:val="00DA6FE3"/>
    <w:rsid w:val="00DB0387"/>
    <w:rsid w:val="00DB03CD"/>
    <w:rsid w:val="00DB07B7"/>
    <w:rsid w:val="00DB097A"/>
    <w:rsid w:val="00DB191B"/>
    <w:rsid w:val="00DB1F08"/>
    <w:rsid w:val="00DB23AD"/>
    <w:rsid w:val="00DB2558"/>
    <w:rsid w:val="00DB2A2B"/>
    <w:rsid w:val="00DB3FE0"/>
    <w:rsid w:val="00DB42A7"/>
    <w:rsid w:val="00DB48A4"/>
    <w:rsid w:val="00DB5DEE"/>
    <w:rsid w:val="00DB5DF0"/>
    <w:rsid w:val="00DB5FB9"/>
    <w:rsid w:val="00DB62BB"/>
    <w:rsid w:val="00DB62EE"/>
    <w:rsid w:val="00DB6A51"/>
    <w:rsid w:val="00DB6AA9"/>
    <w:rsid w:val="00DB6EE7"/>
    <w:rsid w:val="00DB70D3"/>
    <w:rsid w:val="00DB70E6"/>
    <w:rsid w:val="00DB710D"/>
    <w:rsid w:val="00DC1B5B"/>
    <w:rsid w:val="00DC2025"/>
    <w:rsid w:val="00DC24AA"/>
    <w:rsid w:val="00DC30EC"/>
    <w:rsid w:val="00DC352D"/>
    <w:rsid w:val="00DC3B53"/>
    <w:rsid w:val="00DC4999"/>
    <w:rsid w:val="00DC69FD"/>
    <w:rsid w:val="00DC6FB7"/>
    <w:rsid w:val="00DC7324"/>
    <w:rsid w:val="00DD046B"/>
    <w:rsid w:val="00DD07F1"/>
    <w:rsid w:val="00DD0B2A"/>
    <w:rsid w:val="00DD1229"/>
    <w:rsid w:val="00DD1446"/>
    <w:rsid w:val="00DD21EB"/>
    <w:rsid w:val="00DD265B"/>
    <w:rsid w:val="00DD3413"/>
    <w:rsid w:val="00DD51F2"/>
    <w:rsid w:val="00DD52FF"/>
    <w:rsid w:val="00DD59D0"/>
    <w:rsid w:val="00DD5C06"/>
    <w:rsid w:val="00DD64EA"/>
    <w:rsid w:val="00DD6B27"/>
    <w:rsid w:val="00DD760B"/>
    <w:rsid w:val="00DE030F"/>
    <w:rsid w:val="00DE04E5"/>
    <w:rsid w:val="00DE066F"/>
    <w:rsid w:val="00DE077F"/>
    <w:rsid w:val="00DE0AF8"/>
    <w:rsid w:val="00DE10B5"/>
    <w:rsid w:val="00DE1CF9"/>
    <w:rsid w:val="00DE4A8C"/>
    <w:rsid w:val="00DE4B92"/>
    <w:rsid w:val="00DE53DE"/>
    <w:rsid w:val="00DE54EA"/>
    <w:rsid w:val="00DE5F1E"/>
    <w:rsid w:val="00DE6439"/>
    <w:rsid w:val="00DE6709"/>
    <w:rsid w:val="00DE6B55"/>
    <w:rsid w:val="00DE7CAA"/>
    <w:rsid w:val="00DF0882"/>
    <w:rsid w:val="00DF0B7C"/>
    <w:rsid w:val="00DF0F22"/>
    <w:rsid w:val="00DF101F"/>
    <w:rsid w:val="00DF1566"/>
    <w:rsid w:val="00DF159D"/>
    <w:rsid w:val="00DF35BD"/>
    <w:rsid w:val="00DF35E2"/>
    <w:rsid w:val="00DF615B"/>
    <w:rsid w:val="00DF652A"/>
    <w:rsid w:val="00DF6FB6"/>
    <w:rsid w:val="00E00237"/>
    <w:rsid w:val="00E03E36"/>
    <w:rsid w:val="00E04551"/>
    <w:rsid w:val="00E045E9"/>
    <w:rsid w:val="00E0475A"/>
    <w:rsid w:val="00E04A0A"/>
    <w:rsid w:val="00E04AAF"/>
    <w:rsid w:val="00E04E49"/>
    <w:rsid w:val="00E05217"/>
    <w:rsid w:val="00E06229"/>
    <w:rsid w:val="00E07545"/>
    <w:rsid w:val="00E07977"/>
    <w:rsid w:val="00E07F11"/>
    <w:rsid w:val="00E1051C"/>
    <w:rsid w:val="00E11108"/>
    <w:rsid w:val="00E12E90"/>
    <w:rsid w:val="00E1307D"/>
    <w:rsid w:val="00E1412C"/>
    <w:rsid w:val="00E1462B"/>
    <w:rsid w:val="00E14FFD"/>
    <w:rsid w:val="00E15E0E"/>
    <w:rsid w:val="00E16038"/>
    <w:rsid w:val="00E165B1"/>
    <w:rsid w:val="00E1792A"/>
    <w:rsid w:val="00E17D23"/>
    <w:rsid w:val="00E20121"/>
    <w:rsid w:val="00E20709"/>
    <w:rsid w:val="00E213C4"/>
    <w:rsid w:val="00E21A42"/>
    <w:rsid w:val="00E237C5"/>
    <w:rsid w:val="00E23C6F"/>
    <w:rsid w:val="00E240F9"/>
    <w:rsid w:val="00E243AD"/>
    <w:rsid w:val="00E24E66"/>
    <w:rsid w:val="00E25734"/>
    <w:rsid w:val="00E2644F"/>
    <w:rsid w:val="00E268A1"/>
    <w:rsid w:val="00E26932"/>
    <w:rsid w:val="00E26F4B"/>
    <w:rsid w:val="00E27EA4"/>
    <w:rsid w:val="00E31200"/>
    <w:rsid w:val="00E31417"/>
    <w:rsid w:val="00E315DE"/>
    <w:rsid w:val="00E315FB"/>
    <w:rsid w:val="00E31CA9"/>
    <w:rsid w:val="00E31EA4"/>
    <w:rsid w:val="00E32A16"/>
    <w:rsid w:val="00E33604"/>
    <w:rsid w:val="00E336D3"/>
    <w:rsid w:val="00E3372C"/>
    <w:rsid w:val="00E353AB"/>
    <w:rsid w:val="00E353BE"/>
    <w:rsid w:val="00E3621D"/>
    <w:rsid w:val="00E368B2"/>
    <w:rsid w:val="00E37F1F"/>
    <w:rsid w:val="00E40C5F"/>
    <w:rsid w:val="00E413E0"/>
    <w:rsid w:val="00E42AE0"/>
    <w:rsid w:val="00E4321B"/>
    <w:rsid w:val="00E43CEB"/>
    <w:rsid w:val="00E44058"/>
    <w:rsid w:val="00E450C0"/>
    <w:rsid w:val="00E45C33"/>
    <w:rsid w:val="00E5128A"/>
    <w:rsid w:val="00E51D3C"/>
    <w:rsid w:val="00E52570"/>
    <w:rsid w:val="00E52BA2"/>
    <w:rsid w:val="00E52E69"/>
    <w:rsid w:val="00E5300D"/>
    <w:rsid w:val="00E53150"/>
    <w:rsid w:val="00E534FB"/>
    <w:rsid w:val="00E53631"/>
    <w:rsid w:val="00E53B58"/>
    <w:rsid w:val="00E54258"/>
    <w:rsid w:val="00E5425A"/>
    <w:rsid w:val="00E5467C"/>
    <w:rsid w:val="00E559A0"/>
    <w:rsid w:val="00E572EC"/>
    <w:rsid w:val="00E57904"/>
    <w:rsid w:val="00E57C17"/>
    <w:rsid w:val="00E609A7"/>
    <w:rsid w:val="00E6160F"/>
    <w:rsid w:val="00E61681"/>
    <w:rsid w:val="00E616F5"/>
    <w:rsid w:val="00E6359E"/>
    <w:rsid w:val="00E63EAD"/>
    <w:rsid w:val="00E641C0"/>
    <w:rsid w:val="00E642AD"/>
    <w:rsid w:val="00E6455F"/>
    <w:rsid w:val="00E64FEC"/>
    <w:rsid w:val="00E65039"/>
    <w:rsid w:val="00E65A96"/>
    <w:rsid w:val="00E660D3"/>
    <w:rsid w:val="00E662AC"/>
    <w:rsid w:val="00E66ECE"/>
    <w:rsid w:val="00E66F0D"/>
    <w:rsid w:val="00E675BA"/>
    <w:rsid w:val="00E67A47"/>
    <w:rsid w:val="00E701A8"/>
    <w:rsid w:val="00E7290A"/>
    <w:rsid w:val="00E72AD2"/>
    <w:rsid w:val="00E73703"/>
    <w:rsid w:val="00E74595"/>
    <w:rsid w:val="00E74D2A"/>
    <w:rsid w:val="00E75124"/>
    <w:rsid w:val="00E751D0"/>
    <w:rsid w:val="00E75705"/>
    <w:rsid w:val="00E75719"/>
    <w:rsid w:val="00E759A9"/>
    <w:rsid w:val="00E7603F"/>
    <w:rsid w:val="00E764C8"/>
    <w:rsid w:val="00E7674B"/>
    <w:rsid w:val="00E76AC2"/>
    <w:rsid w:val="00E76D70"/>
    <w:rsid w:val="00E77090"/>
    <w:rsid w:val="00E77792"/>
    <w:rsid w:val="00E777E1"/>
    <w:rsid w:val="00E80011"/>
    <w:rsid w:val="00E80BEF"/>
    <w:rsid w:val="00E80C71"/>
    <w:rsid w:val="00E80DF7"/>
    <w:rsid w:val="00E82C55"/>
    <w:rsid w:val="00E83327"/>
    <w:rsid w:val="00E835F3"/>
    <w:rsid w:val="00E837FC"/>
    <w:rsid w:val="00E83A29"/>
    <w:rsid w:val="00E8496E"/>
    <w:rsid w:val="00E84AF2"/>
    <w:rsid w:val="00E8552A"/>
    <w:rsid w:val="00E86288"/>
    <w:rsid w:val="00E86A0F"/>
    <w:rsid w:val="00E90136"/>
    <w:rsid w:val="00E909F4"/>
    <w:rsid w:val="00E914FE"/>
    <w:rsid w:val="00E91B11"/>
    <w:rsid w:val="00E91D5D"/>
    <w:rsid w:val="00E92698"/>
    <w:rsid w:val="00E92900"/>
    <w:rsid w:val="00E93352"/>
    <w:rsid w:val="00E93FAC"/>
    <w:rsid w:val="00E94C8B"/>
    <w:rsid w:val="00E957CE"/>
    <w:rsid w:val="00E95FD0"/>
    <w:rsid w:val="00E96D5C"/>
    <w:rsid w:val="00E9721D"/>
    <w:rsid w:val="00E97B9F"/>
    <w:rsid w:val="00E97DA3"/>
    <w:rsid w:val="00E97F27"/>
    <w:rsid w:val="00EA0339"/>
    <w:rsid w:val="00EA1273"/>
    <w:rsid w:val="00EA1ED4"/>
    <w:rsid w:val="00EA3B29"/>
    <w:rsid w:val="00EA3BA8"/>
    <w:rsid w:val="00EA3F51"/>
    <w:rsid w:val="00EA4302"/>
    <w:rsid w:val="00EA43C6"/>
    <w:rsid w:val="00EA4C4D"/>
    <w:rsid w:val="00EA4C84"/>
    <w:rsid w:val="00EA6E3D"/>
    <w:rsid w:val="00EA7203"/>
    <w:rsid w:val="00EA733A"/>
    <w:rsid w:val="00EA73BC"/>
    <w:rsid w:val="00EB0097"/>
    <w:rsid w:val="00EB012A"/>
    <w:rsid w:val="00EB0682"/>
    <w:rsid w:val="00EB0A4D"/>
    <w:rsid w:val="00EB0BF7"/>
    <w:rsid w:val="00EB0EE7"/>
    <w:rsid w:val="00EB120F"/>
    <w:rsid w:val="00EB17DC"/>
    <w:rsid w:val="00EB27D1"/>
    <w:rsid w:val="00EB2BD0"/>
    <w:rsid w:val="00EB308D"/>
    <w:rsid w:val="00EB332F"/>
    <w:rsid w:val="00EB37C2"/>
    <w:rsid w:val="00EB46A3"/>
    <w:rsid w:val="00EB46F3"/>
    <w:rsid w:val="00EB5EE1"/>
    <w:rsid w:val="00EB6390"/>
    <w:rsid w:val="00EB6AD5"/>
    <w:rsid w:val="00EB7274"/>
    <w:rsid w:val="00EB72CB"/>
    <w:rsid w:val="00EB7479"/>
    <w:rsid w:val="00EC05FB"/>
    <w:rsid w:val="00EC130F"/>
    <w:rsid w:val="00EC1D75"/>
    <w:rsid w:val="00EC264D"/>
    <w:rsid w:val="00EC491B"/>
    <w:rsid w:val="00EC4C58"/>
    <w:rsid w:val="00EC4E1F"/>
    <w:rsid w:val="00EC53EF"/>
    <w:rsid w:val="00EC5457"/>
    <w:rsid w:val="00EC6637"/>
    <w:rsid w:val="00EC7C0D"/>
    <w:rsid w:val="00EC7F0A"/>
    <w:rsid w:val="00ED05D1"/>
    <w:rsid w:val="00ED082C"/>
    <w:rsid w:val="00ED09AD"/>
    <w:rsid w:val="00ED1A8E"/>
    <w:rsid w:val="00ED2A59"/>
    <w:rsid w:val="00ED2D09"/>
    <w:rsid w:val="00ED3E6B"/>
    <w:rsid w:val="00ED4881"/>
    <w:rsid w:val="00ED51DA"/>
    <w:rsid w:val="00ED526D"/>
    <w:rsid w:val="00ED5498"/>
    <w:rsid w:val="00ED6872"/>
    <w:rsid w:val="00ED69C2"/>
    <w:rsid w:val="00ED6AF4"/>
    <w:rsid w:val="00ED783E"/>
    <w:rsid w:val="00ED795B"/>
    <w:rsid w:val="00ED7A56"/>
    <w:rsid w:val="00ED7F6E"/>
    <w:rsid w:val="00EE065B"/>
    <w:rsid w:val="00EE1013"/>
    <w:rsid w:val="00EE1E9B"/>
    <w:rsid w:val="00EE2EA0"/>
    <w:rsid w:val="00EE3328"/>
    <w:rsid w:val="00EE3E84"/>
    <w:rsid w:val="00EE5DDB"/>
    <w:rsid w:val="00EE608C"/>
    <w:rsid w:val="00EE6387"/>
    <w:rsid w:val="00EE66AA"/>
    <w:rsid w:val="00EE7169"/>
    <w:rsid w:val="00EE71C9"/>
    <w:rsid w:val="00EE7312"/>
    <w:rsid w:val="00EE78C4"/>
    <w:rsid w:val="00EF02CA"/>
    <w:rsid w:val="00EF0875"/>
    <w:rsid w:val="00EF163A"/>
    <w:rsid w:val="00EF1DFD"/>
    <w:rsid w:val="00EF1F6E"/>
    <w:rsid w:val="00EF2E1A"/>
    <w:rsid w:val="00EF33F7"/>
    <w:rsid w:val="00EF381F"/>
    <w:rsid w:val="00EF4115"/>
    <w:rsid w:val="00EF4141"/>
    <w:rsid w:val="00EF47D2"/>
    <w:rsid w:val="00EF4851"/>
    <w:rsid w:val="00EF4AC3"/>
    <w:rsid w:val="00EF4EAF"/>
    <w:rsid w:val="00EF5081"/>
    <w:rsid w:val="00EF536F"/>
    <w:rsid w:val="00EF5970"/>
    <w:rsid w:val="00EF5E7A"/>
    <w:rsid w:val="00EF63E2"/>
    <w:rsid w:val="00EF7D23"/>
    <w:rsid w:val="00F003C0"/>
    <w:rsid w:val="00F00500"/>
    <w:rsid w:val="00F00A10"/>
    <w:rsid w:val="00F01800"/>
    <w:rsid w:val="00F01B36"/>
    <w:rsid w:val="00F01C2F"/>
    <w:rsid w:val="00F02031"/>
    <w:rsid w:val="00F02415"/>
    <w:rsid w:val="00F02BFD"/>
    <w:rsid w:val="00F037EB"/>
    <w:rsid w:val="00F0381A"/>
    <w:rsid w:val="00F03D8D"/>
    <w:rsid w:val="00F03DC4"/>
    <w:rsid w:val="00F03EC3"/>
    <w:rsid w:val="00F043DF"/>
    <w:rsid w:val="00F0469B"/>
    <w:rsid w:val="00F050AF"/>
    <w:rsid w:val="00F054FF"/>
    <w:rsid w:val="00F06775"/>
    <w:rsid w:val="00F07A53"/>
    <w:rsid w:val="00F07FB3"/>
    <w:rsid w:val="00F10DC8"/>
    <w:rsid w:val="00F11141"/>
    <w:rsid w:val="00F11190"/>
    <w:rsid w:val="00F11450"/>
    <w:rsid w:val="00F11733"/>
    <w:rsid w:val="00F11D29"/>
    <w:rsid w:val="00F1205E"/>
    <w:rsid w:val="00F124D0"/>
    <w:rsid w:val="00F14380"/>
    <w:rsid w:val="00F149FC"/>
    <w:rsid w:val="00F15781"/>
    <w:rsid w:val="00F160B4"/>
    <w:rsid w:val="00F17587"/>
    <w:rsid w:val="00F17D6A"/>
    <w:rsid w:val="00F202CF"/>
    <w:rsid w:val="00F20728"/>
    <w:rsid w:val="00F20CE8"/>
    <w:rsid w:val="00F20FD2"/>
    <w:rsid w:val="00F21409"/>
    <w:rsid w:val="00F22191"/>
    <w:rsid w:val="00F24454"/>
    <w:rsid w:val="00F24B7B"/>
    <w:rsid w:val="00F2587E"/>
    <w:rsid w:val="00F26210"/>
    <w:rsid w:val="00F268AD"/>
    <w:rsid w:val="00F2741A"/>
    <w:rsid w:val="00F2747B"/>
    <w:rsid w:val="00F30A18"/>
    <w:rsid w:val="00F30B44"/>
    <w:rsid w:val="00F30C46"/>
    <w:rsid w:val="00F30FBF"/>
    <w:rsid w:val="00F30FDA"/>
    <w:rsid w:val="00F311E9"/>
    <w:rsid w:val="00F32129"/>
    <w:rsid w:val="00F3265E"/>
    <w:rsid w:val="00F33C60"/>
    <w:rsid w:val="00F33E1C"/>
    <w:rsid w:val="00F34552"/>
    <w:rsid w:val="00F34716"/>
    <w:rsid w:val="00F35709"/>
    <w:rsid w:val="00F3753C"/>
    <w:rsid w:val="00F37718"/>
    <w:rsid w:val="00F378B7"/>
    <w:rsid w:val="00F37C8A"/>
    <w:rsid w:val="00F431C4"/>
    <w:rsid w:val="00F4356F"/>
    <w:rsid w:val="00F43DAD"/>
    <w:rsid w:val="00F44137"/>
    <w:rsid w:val="00F44432"/>
    <w:rsid w:val="00F44D3F"/>
    <w:rsid w:val="00F44E01"/>
    <w:rsid w:val="00F452D1"/>
    <w:rsid w:val="00F45441"/>
    <w:rsid w:val="00F45F02"/>
    <w:rsid w:val="00F46BBD"/>
    <w:rsid w:val="00F4750D"/>
    <w:rsid w:val="00F4784A"/>
    <w:rsid w:val="00F47FFE"/>
    <w:rsid w:val="00F506CB"/>
    <w:rsid w:val="00F51550"/>
    <w:rsid w:val="00F5167C"/>
    <w:rsid w:val="00F532CC"/>
    <w:rsid w:val="00F537C2"/>
    <w:rsid w:val="00F53AE6"/>
    <w:rsid w:val="00F556B2"/>
    <w:rsid w:val="00F55FA1"/>
    <w:rsid w:val="00F562FE"/>
    <w:rsid w:val="00F56314"/>
    <w:rsid w:val="00F567B2"/>
    <w:rsid w:val="00F56ECA"/>
    <w:rsid w:val="00F60038"/>
    <w:rsid w:val="00F60DD9"/>
    <w:rsid w:val="00F6123A"/>
    <w:rsid w:val="00F61B7B"/>
    <w:rsid w:val="00F62D71"/>
    <w:rsid w:val="00F62FB6"/>
    <w:rsid w:val="00F63D1A"/>
    <w:rsid w:val="00F645F2"/>
    <w:rsid w:val="00F64784"/>
    <w:rsid w:val="00F64D18"/>
    <w:rsid w:val="00F66112"/>
    <w:rsid w:val="00F677F0"/>
    <w:rsid w:val="00F706A4"/>
    <w:rsid w:val="00F70783"/>
    <w:rsid w:val="00F71123"/>
    <w:rsid w:val="00F72639"/>
    <w:rsid w:val="00F731D9"/>
    <w:rsid w:val="00F73A91"/>
    <w:rsid w:val="00F73EB2"/>
    <w:rsid w:val="00F7420C"/>
    <w:rsid w:val="00F7437D"/>
    <w:rsid w:val="00F745C9"/>
    <w:rsid w:val="00F74A7B"/>
    <w:rsid w:val="00F75077"/>
    <w:rsid w:val="00F768AE"/>
    <w:rsid w:val="00F76A9D"/>
    <w:rsid w:val="00F77119"/>
    <w:rsid w:val="00F772C4"/>
    <w:rsid w:val="00F776E5"/>
    <w:rsid w:val="00F777E7"/>
    <w:rsid w:val="00F77DAD"/>
    <w:rsid w:val="00F817FD"/>
    <w:rsid w:val="00F82701"/>
    <w:rsid w:val="00F82A7A"/>
    <w:rsid w:val="00F832E7"/>
    <w:rsid w:val="00F837B9"/>
    <w:rsid w:val="00F83886"/>
    <w:rsid w:val="00F84369"/>
    <w:rsid w:val="00F848B8"/>
    <w:rsid w:val="00F85C00"/>
    <w:rsid w:val="00F86E9D"/>
    <w:rsid w:val="00F871D2"/>
    <w:rsid w:val="00F87C96"/>
    <w:rsid w:val="00F90048"/>
    <w:rsid w:val="00F90D9B"/>
    <w:rsid w:val="00F91863"/>
    <w:rsid w:val="00F91901"/>
    <w:rsid w:val="00F91C4E"/>
    <w:rsid w:val="00F91C68"/>
    <w:rsid w:val="00F926D7"/>
    <w:rsid w:val="00F92841"/>
    <w:rsid w:val="00F92A21"/>
    <w:rsid w:val="00F95739"/>
    <w:rsid w:val="00F9642A"/>
    <w:rsid w:val="00F969D3"/>
    <w:rsid w:val="00F9749D"/>
    <w:rsid w:val="00F97AEE"/>
    <w:rsid w:val="00FA1D6C"/>
    <w:rsid w:val="00FA1DC7"/>
    <w:rsid w:val="00FA2640"/>
    <w:rsid w:val="00FA326C"/>
    <w:rsid w:val="00FA3655"/>
    <w:rsid w:val="00FA4299"/>
    <w:rsid w:val="00FA4B86"/>
    <w:rsid w:val="00FA4F31"/>
    <w:rsid w:val="00FA5305"/>
    <w:rsid w:val="00FA6986"/>
    <w:rsid w:val="00FA791E"/>
    <w:rsid w:val="00FB07E6"/>
    <w:rsid w:val="00FB1DD2"/>
    <w:rsid w:val="00FB24CC"/>
    <w:rsid w:val="00FB25AC"/>
    <w:rsid w:val="00FB2C14"/>
    <w:rsid w:val="00FB2C35"/>
    <w:rsid w:val="00FB3251"/>
    <w:rsid w:val="00FB35E4"/>
    <w:rsid w:val="00FB4517"/>
    <w:rsid w:val="00FB56E8"/>
    <w:rsid w:val="00FB59C3"/>
    <w:rsid w:val="00FB6A9F"/>
    <w:rsid w:val="00FB6BAA"/>
    <w:rsid w:val="00FB7886"/>
    <w:rsid w:val="00FB7F37"/>
    <w:rsid w:val="00FC0154"/>
    <w:rsid w:val="00FC029F"/>
    <w:rsid w:val="00FC2E46"/>
    <w:rsid w:val="00FC3106"/>
    <w:rsid w:val="00FC3272"/>
    <w:rsid w:val="00FC4347"/>
    <w:rsid w:val="00FC5526"/>
    <w:rsid w:val="00FC5907"/>
    <w:rsid w:val="00FC5F7A"/>
    <w:rsid w:val="00FC6256"/>
    <w:rsid w:val="00FC672B"/>
    <w:rsid w:val="00FC7A6D"/>
    <w:rsid w:val="00FD0449"/>
    <w:rsid w:val="00FD0566"/>
    <w:rsid w:val="00FD2741"/>
    <w:rsid w:val="00FD296D"/>
    <w:rsid w:val="00FD2CF1"/>
    <w:rsid w:val="00FD3A4E"/>
    <w:rsid w:val="00FD42D0"/>
    <w:rsid w:val="00FD5537"/>
    <w:rsid w:val="00FD5B28"/>
    <w:rsid w:val="00FD663B"/>
    <w:rsid w:val="00FD7781"/>
    <w:rsid w:val="00FE09B1"/>
    <w:rsid w:val="00FE15AB"/>
    <w:rsid w:val="00FE17C6"/>
    <w:rsid w:val="00FE1F03"/>
    <w:rsid w:val="00FE256F"/>
    <w:rsid w:val="00FE2D29"/>
    <w:rsid w:val="00FE2F13"/>
    <w:rsid w:val="00FE2F1D"/>
    <w:rsid w:val="00FE4F15"/>
    <w:rsid w:val="00FE644A"/>
    <w:rsid w:val="00FE6998"/>
    <w:rsid w:val="00FF0294"/>
    <w:rsid w:val="00FF04AA"/>
    <w:rsid w:val="00FF1549"/>
    <w:rsid w:val="00FF225F"/>
    <w:rsid w:val="00FF28AC"/>
    <w:rsid w:val="00FF3938"/>
    <w:rsid w:val="00FF3AE3"/>
    <w:rsid w:val="00FF4E33"/>
    <w:rsid w:val="00FF4EA2"/>
    <w:rsid w:val="00FF51B4"/>
    <w:rsid w:val="00FF5408"/>
    <w:rsid w:val="00FF6F5E"/>
    <w:rsid w:val="00FF7072"/>
    <w:rsid w:val="00FF79E5"/>
    <w:rsid w:val="00FF7BC8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F46D935"/>
  <w15:docId w15:val="{5E17FFC5-4BDF-4F7B-BD9D-6851E3CE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6F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 Narrow" w:eastAsia="Times New Roman" w:hAnsi="Arial Narrow" w:cs="Times New Roman"/>
      <w:b/>
      <w:bCs/>
      <w:kern w:val="1"/>
      <w:sz w:val="24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 Narrow" w:eastAsia="Times New Roman" w:hAnsi="Arial Narrow" w:cs="Times New Roman"/>
      <w:b/>
      <w:bCs/>
      <w:iCs/>
      <w:sz w:val="24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 Narrow" w:eastAsia="Times New Roman" w:hAnsi="Arial Narrow" w:cs="Times New Roman"/>
      <w:b/>
      <w:bCs/>
      <w:sz w:val="24"/>
      <w:szCs w:val="26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 w:cs="OttawaV"/>
    </w:rPr>
  </w:style>
  <w:style w:type="character" w:customStyle="1" w:styleId="WW8Num8z0">
    <w:name w:val="WW8Num8z0"/>
    <w:rPr>
      <w:rFonts w:ascii="Arial Narrow" w:hAnsi="Arial Narrow" w:cs="OttawaV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2z0">
    <w:name w:val="WW8Num2z0"/>
    <w:rPr>
      <w:rFonts w:ascii="Courier New" w:hAnsi="Courier New" w:cs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-Absatz-Standardschriftart111111111">
    <w:name w:val="WW-Absatz-Standardschriftart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4z0">
    <w:name w:val="WW8Num14z0"/>
    <w:rPr>
      <w:b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3z0">
    <w:name w:val="WW8Num23z0"/>
    <w:rPr>
      <w:b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1">
    <w:name w:val="WW8Num25z1"/>
    <w:rPr>
      <w:rFonts w:ascii="Symbol" w:hAnsi="Symbol"/>
    </w:rPr>
  </w:style>
  <w:style w:type="character" w:customStyle="1" w:styleId="WW8Num29z0">
    <w:name w:val="WW8Num29z0"/>
    <w:rPr>
      <w:b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5z0">
    <w:name w:val="WW8Num35z0"/>
    <w:rPr>
      <w:b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39z0">
    <w:name w:val="WW8Num39z0"/>
    <w:rPr>
      <w:rFonts w:ascii="Wingdings" w:hAnsi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3">
    <w:name w:val="WW8Num39z3"/>
    <w:rPr>
      <w:rFonts w:ascii="Symbol" w:hAnsi="Symbol"/>
    </w:rPr>
  </w:style>
  <w:style w:type="character" w:customStyle="1" w:styleId="WW8Num40z0">
    <w:name w:val="WW8Num40z0"/>
    <w:rPr>
      <w:rFonts w:ascii="Wingdings" w:hAnsi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1z0">
    <w:name w:val="WW8Num41z0"/>
    <w:rPr>
      <w:rFonts w:ascii="Courier New" w:hAnsi="Courier New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1z3">
    <w:name w:val="WW8Num41z3"/>
    <w:rPr>
      <w:rFonts w:ascii="Symbol" w:hAnsi="Symbol"/>
    </w:rPr>
  </w:style>
  <w:style w:type="character" w:customStyle="1" w:styleId="WW8Num42z0">
    <w:name w:val="WW8Num42z0"/>
    <w:rPr>
      <w:rFonts w:ascii="Courier New" w:hAnsi="Courier New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2z3">
    <w:name w:val="WW8Num42z3"/>
    <w:rPr>
      <w:rFonts w:ascii="Symbol" w:hAnsi="Symbol"/>
    </w:rPr>
  </w:style>
  <w:style w:type="character" w:customStyle="1" w:styleId="WW8Num44z0">
    <w:name w:val="WW8Num44z0"/>
    <w:rPr>
      <w:rFonts w:ascii="Symbol" w:hAnsi="Symbol"/>
      <w:color w:val="auto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4z3">
    <w:name w:val="WW8Num44z3"/>
    <w:rPr>
      <w:rFonts w:ascii="Symbol" w:hAnsi="Symbol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1"/>
    <w:uiPriority w:val="99"/>
  </w:style>
  <w:style w:type="character" w:customStyle="1" w:styleId="font01">
    <w:name w:val="font01"/>
    <w:basedOn w:val="Fontepargpadro1"/>
  </w:style>
  <w:style w:type="character" w:customStyle="1" w:styleId="highlightedsearchterm">
    <w:name w:val="highlightedsearchterm"/>
    <w:basedOn w:val="Fontepargpadro1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CharChar1">
    <w:name w:val="Char Char1"/>
    <w:rPr>
      <w:rFonts w:ascii="Batang" w:eastAsia="Times New Roman" w:hAnsi="Batang" w:cs="Arial"/>
      <w:sz w:val="24"/>
      <w:szCs w:val="24"/>
    </w:rPr>
  </w:style>
  <w:style w:type="character" w:customStyle="1" w:styleId="CharChar10">
    <w:name w:val="Char Char10"/>
    <w:rPr>
      <w:rFonts w:ascii="Arial Narrow" w:eastAsia="Times New Roman" w:hAnsi="Arial Narrow" w:cs="Times New Roman"/>
      <w:b/>
      <w:bCs/>
      <w:kern w:val="1"/>
      <w:sz w:val="24"/>
      <w:szCs w:val="32"/>
    </w:rPr>
  </w:style>
  <w:style w:type="character" w:customStyle="1" w:styleId="CharChar9">
    <w:name w:val="Char Char9"/>
    <w:rPr>
      <w:rFonts w:ascii="Arial Narrow" w:eastAsia="Times New Roman" w:hAnsi="Arial Narrow" w:cs="Times New Roman"/>
      <w:b/>
      <w:bCs/>
      <w:iCs/>
      <w:sz w:val="24"/>
      <w:szCs w:val="28"/>
    </w:rPr>
  </w:style>
  <w:style w:type="character" w:customStyle="1" w:styleId="CharChar8">
    <w:name w:val="Char Char8"/>
    <w:rPr>
      <w:rFonts w:ascii="Arial Narrow" w:eastAsia="Times New Roman" w:hAnsi="Arial Narrow" w:cs="Times New Roman"/>
      <w:b/>
      <w:bCs/>
      <w:sz w:val="24"/>
      <w:szCs w:val="26"/>
    </w:rPr>
  </w:style>
  <w:style w:type="character" w:customStyle="1" w:styleId="CharChar7">
    <w:name w:val="Char Char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harChar6">
    <w:name w:val="Char Char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harChar5">
    <w:name w:val="Char Char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harChar4">
    <w:name w:val="Char Char4"/>
    <w:rPr>
      <w:rFonts w:ascii="Calibri" w:eastAsia="Times New Roman" w:hAnsi="Calibri" w:cs="Times New Roman"/>
      <w:sz w:val="24"/>
      <w:szCs w:val="24"/>
    </w:rPr>
  </w:style>
  <w:style w:type="character" w:customStyle="1" w:styleId="CharChar3">
    <w:name w:val="Char Char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harChar2">
    <w:name w:val="Char Char2"/>
    <w:rPr>
      <w:sz w:val="22"/>
      <w:szCs w:val="22"/>
    </w:rPr>
  </w:style>
  <w:style w:type="character" w:customStyle="1" w:styleId="CharChar">
    <w:name w:val="Char Char"/>
    <w:rPr>
      <w:rFonts w:ascii="Tahoma" w:hAnsi="Tahoma" w:cs="Tahoma"/>
      <w:sz w:val="16"/>
      <w:szCs w:val="16"/>
    </w:rPr>
  </w:style>
  <w:style w:type="character" w:customStyle="1" w:styleId="Smbolosdenumerao">
    <w:name w:val="Símbolos de numeração"/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customStyle="1" w:styleId="Refdenotadefim1">
    <w:name w:val="Ref. de nota de fim1"/>
    <w:rPr>
      <w:vertAlign w:val="superscript"/>
    </w:rPr>
  </w:style>
  <w:style w:type="character" w:customStyle="1" w:styleId="RodapChar">
    <w:name w:val="Rodapé Char"/>
    <w:uiPriority w:val="99"/>
    <w:rPr>
      <w:rFonts w:ascii="Calibri" w:eastAsia="Calibri" w:hAnsi="Calibri" w:cs="Calibri"/>
      <w:sz w:val="22"/>
      <w:szCs w:val="22"/>
    </w:rPr>
  </w:style>
  <w:style w:type="character" w:customStyle="1" w:styleId="CorpodetextoChar">
    <w:name w:val="Corpo de texto Char"/>
    <w:rPr>
      <w:rFonts w:ascii="Batang" w:hAnsi="Batang" w:cs="Arial"/>
      <w:sz w:val="24"/>
      <w:szCs w:val="24"/>
    </w:rPr>
  </w:style>
  <w:style w:type="character" w:customStyle="1" w:styleId="TextodenotaderodapChar">
    <w:name w:val="Texto de nota de rodapé Char"/>
    <w:rPr>
      <w:rFonts w:ascii="Calibri" w:eastAsia="Calibri" w:hAnsi="Calibri" w:cs="Calibri"/>
    </w:rPr>
  </w:style>
  <w:style w:type="character" w:customStyle="1" w:styleId="Ttulo2Char">
    <w:name w:val="Título 2 Char"/>
    <w:rPr>
      <w:rFonts w:ascii="Arial Narrow" w:hAnsi="Arial Narrow"/>
      <w:b/>
      <w:bCs/>
      <w:iCs/>
      <w:sz w:val="24"/>
      <w:szCs w:val="28"/>
    </w:rPr>
  </w:style>
  <w:style w:type="character" w:customStyle="1" w:styleId="CabealhoChar">
    <w:name w:val="Cabeçalho Char"/>
    <w:rPr>
      <w:rFonts w:ascii="Calibri" w:eastAsia="Calibri" w:hAnsi="Calibri" w:cs="Calibri"/>
      <w:sz w:val="22"/>
      <w:szCs w:val="22"/>
    </w:rPr>
  </w:style>
  <w:style w:type="character" w:customStyle="1" w:styleId="Refdenotaderodap2">
    <w:name w:val="Ref. de nota de rodapé2"/>
    <w:rPr>
      <w:vertAlign w:val="superscript"/>
    </w:rPr>
  </w:style>
  <w:style w:type="character" w:customStyle="1" w:styleId="Refdenotadefim2">
    <w:name w:val="Ref. de nota de fim2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0" w:line="240" w:lineRule="auto"/>
      <w:jc w:val="both"/>
    </w:pPr>
    <w:rPr>
      <w:rFonts w:ascii="Batang" w:eastAsia="Times New Roman" w:hAnsi="Batang" w:cs="Arial"/>
      <w:sz w:val="24"/>
      <w:szCs w:val="24"/>
    </w:rPr>
  </w:style>
  <w:style w:type="character" w:customStyle="1" w:styleId="CorpodetextoChar1">
    <w:name w:val="Corpo de texto Char1"/>
    <w:basedOn w:val="Fontepargpadro"/>
    <w:link w:val="Corpodetexto"/>
    <w:rsid w:val="005D523B"/>
    <w:rPr>
      <w:rFonts w:ascii="Batang" w:hAnsi="Batang" w:cs="Arial"/>
      <w:sz w:val="24"/>
      <w:szCs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next w:val="Normal"/>
    <w:pPr>
      <w:spacing w:after="0" w:line="240" w:lineRule="auto"/>
    </w:pPr>
    <w:rPr>
      <w:rFonts w:ascii="Times New Roman" w:eastAsia="Times New Roman" w:hAnsi="Times New Roman"/>
      <w:b/>
      <w:bCs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pPr>
      <w:widowControl w:val="0"/>
      <w:spacing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xl52">
    <w:name w:val="xl52"/>
    <w:basedOn w:val="Normal"/>
    <w:pPr>
      <w:pBdr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BodyText23">
    <w:name w:val="Body Text 23"/>
    <w:basedOn w:val="Normal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IFDGP B+ Univers" w:eastAsia="Arial" w:hAnsi="IFDGP B+ Univers" w:cs="IFDGP B+ Univers"/>
      <w:color w:val="000000"/>
      <w:sz w:val="24"/>
      <w:szCs w:val="24"/>
      <w:lang w:eastAsia="ar-SA"/>
    </w:rPr>
  </w:style>
  <w:style w:type="paragraph" w:styleId="Sumrio1">
    <w:name w:val="toc 1"/>
    <w:basedOn w:val="Normal"/>
    <w:next w:val="Normal"/>
    <w:pPr>
      <w:tabs>
        <w:tab w:val="right" w:leader="dot" w:pos="9061"/>
      </w:tabs>
      <w:spacing w:after="0" w:line="360" w:lineRule="auto"/>
      <w:jc w:val="both"/>
    </w:pPr>
    <w:rPr>
      <w:rFonts w:ascii="Arial" w:hAnsi="Arial" w:cs="Arial"/>
      <w:sz w:val="24"/>
      <w:szCs w:val="24"/>
    </w:rPr>
  </w:style>
  <w:style w:type="paragraph" w:customStyle="1" w:styleId="Pa1">
    <w:name w:val="Pa1"/>
    <w:basedOn w:val="Default"/>
    <w:next w:val="Default"/>
    <w:uiPriority w:val="99"/>
    <w:pPr>
      <w:suppressAutoHyphens w:val="0"/>
      <w:spacing w:line="241" w:lineRule="atLeast"/>
    </w:pPr>
    <w:rPr>
      <w:rFonts w:ascii="Arial Narrow" w:eastAsia="Times New Roman" w:hAnsi="Arial Narrow" w:cs="Times New Roman"/>
      <w:color w:val="auto"/>
    </w:rPr>
  </w:style>
  <w:style w:type="character" w:styleId="Refdecomentrio">
    <w:name w:val="annotation reference"/>
    <w:uiPriority w:val="99"/>
    <w:semiHidden/>
    <w:unhideWhenUsed/>
    <w:rsid w:val="003E60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E60EB"/>
    <w:rPr>
      <w:rFonts w:cs="Times New Roman"/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3E60EB"/>
    <w:rPr>
      <w:rFonts w:ascii="Calibri" w:eastAsia="Calibri" w:hAnsi="Calibri" w:cs="Calibri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60E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3E60EB"/>
    <w:rPr>
      <w:rFonts w:ascii="Calibri" w:eastAsia="Calibri" w:hAnsi="Calibri" w:cs="Calibri"/>
      <w:b/>
      <w:bCs/>
      <w:lang w:eastAsia="ar-SA"/>
    </w:rPr>
  </w:style>
  <w:style w:type="table" w:customStyle="1" w:styleId="SombreamentoClaro1">
    <w:name w:val="Sombreamento Claro1"/>
    <w:basedOn w:val="Tabelanormal"/>
    <w:uiPriority w:val="60"/>
    <w:rsid w:val="00745C4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CharChar11">
    <w:name w:val="Char Char1"/>
    <w:rsid w:val="00195642"/>
    <w:rPr>
      <w:rFonts w:ascii="Batang" w:eastAsia="Times New Roman" w:hAnsi="Batang" w:cs="Arial"/>
      <w:sz w:val="24"/>
      <w:szCs w:val="24"/>
    </w:rPr>
  </w:style>
  <w:style w:type="character" w:customStyle="1" w:styleId="CharChar100">
    <w:name w:val="Char Char10"/>
    <w:rsid w:val="00195642"/>
    <w:rPr>
      <w:rFonts w:ascii="Arial Narrow" w:eastAsia="Times New Roman" w:hAnsi="Arial Narrow" w:cs="Times New Roman"/>
      <w:b/>
      <w:bCs/>
      <w:kern w:val="1"/>
      <w:sz w:val="24"/>
      <w:szCs w:val="32"/>
    </w:rPr>
  </w:style>
  <w:style w:type="character" w:customStyle="1" w:styleId="CharChar90">
    <w:name w:val="Char Char9"/>
    <w:rsid w:val="00195642"/>
    <w:rPr>
      <w:rFonts w:ascii="Arial Narrow" w:eastAsia="Times New Roman" w:hAnsi="Arial Narrow" w:cs="Times New Roman"/>
      <w:b/>
      <w:bCs/>
      <w:iCs/>
      <w:sz w:val="24"/>
      <w:szCs w:val="28"/>
    </w:rPr>
  </w:style>
  <w:style w:type="character" w:customStyle="1" w:styleId="CharChar80">
    <w:name w:val="Char Char8"/>
    <w:rsid w:val="00195642"/>
    <w:rPr>
      <w:rFonts w:ascii="Arial Narrow" w:eastAsia="Times New Roman" w:hAnsi="Arial Narrow" w:cs="Times New Roman"/>
      <w:b/>
      <w:bCs/>
      <w:sz w:val="24"/>
      <w:szCs w:val="26"/>
    </w:rPr>
  </w:style>
  <w:style w:type="character" w:customStyle="1" w:styleId="CharChar70">
    <w:name w:val="Char Char7"/>
    <w:rsid w:val="001956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harChar60">
    <w:name w:val="Char Char6"/>
    <w:rsid w:val="001956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harChar50">
    <w:name w:val="Char Char5"/>
    <w:rsid w:val="0019564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harChar40">
    <w:name w:val="Char Char4"/>
    <w:rsid w:val="00195642"/>
    <w:rPr>
      <w:rFonts w:ascii="Calibri" w:eastAsia="Times New Roman" w:hAnsi="Calibri" w:cs="Times New Roman"/>
      <w:sz w:val="24"/>
      <w:szCs w:val="24"/>
    </w:rPr>
  </w:style>
  <w:style w:type="character" w:customStyle="1" w:styleId="CharChar30">
    <w:name w:val="Char Char3"/>
    <w:rsid w:val="001956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harChar20">
    <w:name w:val="Char Char2"/>
    <w:rsid w:val="00195642"/>
    <w:rPr>
      <w:sz w:val="22"/>
      <w:szCs w:val="22"/>
    </w:rPr>
  </w:style>
  <w:style w:type="character" w:customStyle="1" w:styleId="CharChar0">
    <w:name w:val="Char Char"/>
    <w:rsid w:val="0019564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956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5">
    <w:name w:val="Light Shading Accent 5"/>
    <w:basedOn w:val="Tabelanormal"/>
    <w:uiPriority w:val="60"/>
    <w:rsid w:val="00195642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922F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922FF"/>
    <w:rPr>
      <w:rFonts w:ascii="Calibri" w:eastAsia="Calibri" w:hAnsi="Calibri" w:cs="Calibri"/>
      <w:sz w:val="22"/>
      <w:szCs w:val="22"/>
      <w:lang w:eastAsia="ar-SA"/>
    </w:rPr>
  </w:style>
  <w:style w:type="paragraph" w:styleId="Saudao">
    <w:name w:val="Salutation"/>
    <w:basedOn w:val="Normal"/>
    <w:next w:val="Normal"/>
    <w:link w:val="SaudaoChar"/>
    <w:rsid w:val="00E5467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udaoChar">
    <w:name w:val="Saudação Char"/>
    <w:basedOn w:val="Fontepargpadro"/>
    <w:link w:val="Saudao"/>
    <w:rsid w:val="00E5467C"/>
    <w:rPr>
      <w:sz w:val="24"/>
      <w:szCs w:val="24"/>
      <w:lang w:eastAsia="ar-SA"/>
    </w:rPr>
  </w:style>
  <w:style w:type="paragraph" w:styleId="Reviso">
    <w:name w:val="Revision"/>
    <w:hidden/>
    <w:uiPriority w:val="99"/>
    <w:semiHidden/>
    <w:rsid w:val="008B1EF3"/>
    <w:rPr>
      <w:rFonts w:ascii="Calibri" w:eastAsia="Calibri" w:hAnsi="Calibri" w:cs="Calibri"/>
      <w:sz w:val="22"/>
      <w:szCs w:val="22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461384"/>
    <w:rPr>
      <w:color w:val="808080"/>
    </w:rPr>
  </w:style>
  <w:style w:type="table" w:customStyle="1" w:styleId="TabelaSimples21">
    <w:name w:val="Tabela Simples 21"/>
    <w:basedOn w:val="Tabelanormal"/>
    <w:uiPriority w:val="42"/>
    <w:rsid w:val="0046138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11">
    <w:name w:val="Tabela Simples 11"/>
    <w:basedOn w:val="Tabelanormal"/>
    <w:uiPriority w:val="41"/>
    <w:rsid w:val="007638E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GradeClara1">
    <w:name w:val="Tabela de Grade Clara1"/>
    <w:basedOn w:val="Tabelanormal"/>
    <w:uiPriority w:val="40"/>
    <w:rsid w:val="00D071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Simples41">
    <w:name w:val="Tabela Simples 41"/>
    <w:basedOn w:val="Tabelanormal"/>
    <w:uiPriority w:val="44"/>
    <w:rsid w:val="00D071A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31">
    <w:name w:val="Tabela Simples 31"/>
    <w:basedOn w:val="Tabelanormal"/>
    <w:uiPriority w:val="43"/>
    <w:rsid w:val="002D7E0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51">
    <w:name w:val="Tabela Simples 51"/>
    <w:basedOn w:val="Tabelanormal"/>
    <w:uiPriority w:val="45"/>
    <w:rsid w:val="008B518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8284E-C0A9-4C55-8435-BD749631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1625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LICENCIAMENTO E MONITORAMENTO AMBIENTAL DOS PLANOS DE MANEJO FLORESTAL SUSTENTÁVEL</vt:lpstr>
    </vt:vector>
  </TitlesOfParts>
  <Company>Instituto de Meio Ambiente do Acre</Company>
  <LinksUpToDate>false</LinksUpToDate>
  <CharactersWithSpaces>10384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LICENCIAMENTO E MONITORAMENTO AMBIENTAL DOS PLANOS DE MANEJO FLORESTAL SUSTENTÁVEL</dc:title>
  <dc:creator>Marcela</dc:creator>
  <cp:lastModifiedBy>imac</cp:lastModifiedBy>
  <cp:revision>11</cp:revision>
  <cp:lastPrinted>2025-12-11T17:13:00Z</cp:lastPrinted>
  <dcterms:created xsi:type="dcterms:W3CDTF">2025-12-11T17:14:00Z</dcterms:created>
  <dcterms:modified xsi:type="dcterms:W3CDTF">2025-12-29T13:03:00Z</dcterms:modified>
</cp:coreProperties>
</file>